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2FB6A" w14:textId="77777777" w:rsidR="00A9204E" w:rsidRDefault="00A9204E">
      <w:pPr>
        <w:rPr>
          <w:noProof/>
          <w:sz w:val="28"/>
          <w:szCs w:val="28"/>
        </w:rPr>
      </w:pPr>
    </w:p>
    <w:p w14:paraId="724BF6C7" w14:textId="77777777" w:rsidR="007B5B10" w:rsidRDefault="007B5B10">
      <w:pPr>
        <w:rPr>
          <w:noProof/>
          <w:sz w:val="28"/>
          <w:szCs w:val="28"/>
        </w:rPr>
      </w:pPr>
    </w:p>
    <w:p w14:paraId="1256E4F5" w14:textId="5426CA60" w:rsidR="007B5B10" w:rsidRDefault="007B5B10" w:rsidP="007B5B10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  <w:r>
        <w:rPr>
          <w:rFonts w:ascii="Calibri" w:hAnsi="Calibri"/>
          <w:b/>
          <w:bCs/>
          <w:sz w:val="36"/>
          <w:szCs w:val="36"/>
        </w:rPr>
        <w:t xml:space="preserve">Protokoll från sammanträde nr </w:t>
      </w:r>
      <w:r w:rsidR="00F361B7">
        <w:rPr>
          <w:rFonts w:ascii="Calibri" w:hAnsi="Calibri"/>
          <w:b/>
          <w:bCs/>
          <w:sz w:val="36"/>
          <w:szCs w:val="36"/>
        </w:rPr>
        <w:t>2</w:t>
      </w:r>
      <w:r>
        <w:rPr>
          <w:rFonts w:ascii="Calibri" w:hAnsi="Calibri"/>
          <w:b/>
          <w:bCs/>
          <w:sz w:val="36"/>
          <w:szCs w:val="36"/>
        </w:rPr>
        <w:t>/202</w:t>
      </w:r>
      <w:r w:rsidR="00F361B7">
        <w:rPr>
          <w:rFonts w:ascii="Calibri" w:hAnsi="Calibri"/>
          <w:b/>
          <w:bCs/>
          <w:sz w:val="36"/>
          <w:szCs w:val="36"/>
        </w:rPr>
        <w:t>4</w:t>
      </w:r>
      <w:r>
        <w:rPr>
          <w:rFonts w:ascii="Calibri" w:hAnsi="Calibri"/>
          <w:b/>
          <w:bCs/>
          <w:sz w:val="36"/>
          <w:szCs w:val="36"/>
        </w:rPr>
        <w:t xml:space="preserve"> med PBFU styrelse</w:t>
      </w:r>
    </w:p>
    <w:p w14:paraId="2A9A3903" w14:textId="77777777" w:rsidR="007B5B10" w:rsidRDefault="007B5B10" w:rsidP="007B5B10">
      <w:pPr>
        <w:tabs>
          <w:tab w:val="left" w:pos="900"/>
        </w:tabs>
        <w:rPr>
          <w:rFonts w:ascii="Calibri" w:hAnsi="Calibri"/>
          <w:b/>
          <w:bCs/>
        </w:rPr>
      </w:pPr>
    </w:p>
    <w:p w14:paraId="7989EFCB" w14:textId="482531B9" w:rsidR="007B5B10" w:rsidRDefault="007B5B10" w:rsidP="007B5B10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Tid</w:t>
      </w:r>
      <w:r>
        <w:rPr>
          <w:rFonts w:ascii="Calibri" w:hAnsi="Calibri"/>
          <w:b/>
          <w:bCs/>
        </w:rPr>
        <w:tab/>
      </w:r>
      <w:proofErr w:type="gramStart"/>
      <w:r>
        <w:rPr>
          <w:rFonts w:ascii="Calibri" w:hAnsi="Calibri"/>
        </w:rPr>
        <w:t>Måndag</w:t>
      </w:r>
      <w:proofErr w:type="gramEnd"/>
      <w:r>
        <w:rPr>
          <w:rFonts w:ascii="Calibri" w:hAnsi="Calibri"/>
        </w:rPr>
        <w:t xml:space="preserve"> 12 februari 2023</w:t>
      </w:r>
    </w:p>
    <w:p w14:paraId="3BC1386E" w14:textId="77777777" w:rsidR="007B5B10" w:rsidRDefault="007B5B10" w:rsidP="007B5B10">
      <w:pPr>
        <w:tabs>
          <w:tab w:val="left" w:pos="900"/>
        </w:tabs>
        <w:rPr>
          <w:rFonts w:ascii="Calibri" w:hAnsi="Calibri"/>
          <w:b/>
          <w:bCs/>
        </w:rPr>
      </w:pPr>
    </w:p>
    <w:p w14:paraId="7E9EAD32" w14:textId="77777777" w:rsidR="007B5B10" w:rsidRDefault="007B5B10" w:rsidP="007B5B10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Plats</w:t>
      </w:r>
      <w:r>
        <w:rPr>
          <w:rFonts w:ascii="Calibri" w:hAnsi="Calibri"/>
          <w:b/>
          <w:bCs/>
        </w:rPr>
        <w:tab/>
      </w:r>
      <w:r>
        <w:rPr>
          <w:rFonts w:ascii="Calibri" w:hAnsi="Calibri"/>
        </w:rPr>
        <w:t>Bridgens Hus, Vattholmavägen 18</w:t>
      </w:r>
    </w:p>
    <w:p w14:paraId="2867642E" w14:textId="77777777" w:rsidR="007B5B10" w:rsidRDefault="007B5B10" w:rsidP="007B5B10">
      <w:pPr>
        <w:tabs>
          <w:tab w:val="left" w:pos="900"/>
        </w:tabs>
        <w:rPr>
          <w:rFonts w:ascii="Calibri" w:hAnsi="Calibri"/>
          <w:b/>
          <w:bCs/>
        </w:rPr>
      </w:pPr>
    </w:p>
    <w:p w14:paraId="217B0CDC" w14:textId="0573FB89" w:rsidR="007B5B10" w:rsidRDefault="007B5B10" w:rsidP="007B5B10">
      <w:pPr>
        <w:tabs>
          <w:tab w:val="left" w:pos="900"/>
        </w:tabs>
        <w:rPr>
          <w:rFonts w:ascii="Calibri" w:hAnsi="Calibri"/>
          <w:bCs/>
        </w:rPr>
      </w:pPr>
      <w:r>
        <w:rPr>
          <w:rFonts w:ascii="Calibri" w:hAnsi="Calibri"/>
          <w:b/>
          <w:bCs/>
        </w:rPr>
        <w:t xml:space="preserve">Närvarande: </w:t>
      </w:r>
      <w:r>
        <w:rPr>
          <w:rFonts w:ascii="Calibri" w:hAnsi="Calibri"/>
          <w:b/>
          <w:bCs/>
        </w:rPr>
        <w:tab/>
      </w:r>
      <w:r>
        <w:rPr>
          <w:rFonts w:ascii="Calibri" w:hAnsi="Calibri"/>
          <w:bCs/>
        </w:rPr>
        <w:t>Barbro Johannesson    Christer Andersson   Lena Ågren</w:t>
      </w:r>
    </w:p>
    <w:p w14:paraId="08A906BA" w14:textId="771B862A" w:rsidR="007B5B10" w:rsidRDefault="007B5B10" w:rsidP="007B5B10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Cs/>
        </w:rPr>
        <w:tab/>
      </w:r>
      <w:r>
        <w:rPr>
          <w:rFonts w:ascii="Calibri" w:hAnsi="Calibri"/>
          <w:bCs/>
        </w:rPr>
        <w:tab/>
        <w:t xml:space="preserve"> </w:t>
      </w:r>
      <w:proofErr w:type="spellStart"/>
      <w:r>
        <w:rPr>
          <w:rFonts w:ascii="Calibri" w:hAnsi="Calibri"/>
          <w:bCs/>
        </w:rPr>
        <w:t>Laima</w:t>
      </w:r>
      <w:proofErr w:type="spellEnd"/>
      <w:r>
        <w:rPr>
          <w:rFonts w:ascii="Calibri" w:hAnsi="Calibri"/>
          <w:bCs/>
        </w:rPr>
        <w:t xml:space="preserve"> Rosén    Bo Jacobson   </w:t>
      </w:r>
      <w:proofErr w:type="spellStart"/>
      <w:r>
        <w:rPr>
          <w:rFonts w:ascii="Calibri" w:hAnsi="Calibri"/>
        </w:rPr>
        <w:t>Iwe</w:t>
      </w:r>
      <w:proofErr w:type="spellEnd"/>
      <w:r>
        <w:rPr>
          <w:rFonts w:ascii="Calibri" w:hAnsi="Calibri"/>
        </w:rPr>
        <w:t xml:space="preserve"> Nilsson    Roland Persson</w:t>
      </w:r>
    </w:p>
    <w:p w14:paraId="5773C6E4" w14:textId="77777777" w:rsidR="007B5B10" w:rsidRDefault="007B5B10" w:rsidP="007B5B10">
      <w:pPr>
        <w:tabs>
          <w:tab w:val="left" w:pos="900"/>
        </w:tabs>
        <w:ind w:left="2608"/>
        <w:rPr>
          <w:rFonts w:ascii="Calibri" w:hAnsi="Calibri"/>
          <w:bCs/>
        </w:rPr>
      </w:pPr>
    </w:p>
    <w:p w14:paraId="0FA1F0F2" w14:textId="7AF4457B" w:rsidR="007B5B10" w:rsidRDefault="007B5B10" w:rsidP="007B5B10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</w:rPr>
        <w:t xml:space="preserve">Förhinder: </w:t>
      </w:r>
      <w:r>
        <w:rPr>
          <w:rFonts w:ascii="Calibri" w:hAnsi="Calibri"/>
          <w:b/>
        </w:rPr>
        <w:tab/>
      </w:r>
      <w:r w:rsidRPr="007B5B10">
        <w:rPr>
          <w:rFonts w:ascii="Calibri" w:hAnsi="Calibri"/>
          <w:bCs/>
        </w:rPr>
        <w:t xml:space="preserve">Hans </w:t>
      </w:r>
      <w:proofErr w:type="gramStart"/>
      <w:r w:rsidRPr="007B5B10">
        <w:rPr>
          <w:rFonts w:ascii="Calibri" w:hAnsi="Calibri"/>
          <w:bCs/>
        </w:rPr>
        <w:t>Börling,</w:t>
      </w:r>
      <w:r>
        <w:rPr>
          <w:rFonts w:ascii="Calibri" w:hAnsi="Calibri"/>
          <w:b/>
        </w:rPr>
        <w:t xml:space="preserve">   </w:t>
      </w:r>
      <w:proofErr w:type="gramEnd"/>
      <w:r>
        <w:rPr>
          <w:rFonts w:ascii="Calibri" w:hAnsi="Calibri"/>
          <w:b/>
        </w:rPr>
        <w:t xml:space="preserve">   </w:t>
      </w:r>
      <w:r>
        <w:rPr>
          <w:rFonts w:ascii="Calibri" w:hAnsi="Calibri"/>
        </w:rPr>
        <w:t>Ebba Nordström</w:t>
      </w:r>
    </w:p>
    <w:p w14:paraId="52A53EC4" w14:textId="77777777" w:rsidR="007B5B10" w:rsidRDefault="007B5B10" w:rsidP="007B5B10">
      <w:pPr>
        <w:tabs>
          <w:tab w:val="left" w:pos="900"/>
        </w:tabs>
        <w:ind w:left="2608"/>
        <w:rPr>
          <w:rFonts w:ascii="Calibri" w:hAnsi="Calibri"/>
        </w:rPr>
      </w:pPr>
    </w:p>
    <w:p w14:paraId="2865D0A7" w14:textId="081A74F3" w:rsidR="007B5B10" w:rsidRDefault="007B5B10" w:rsidP="007B5B10">
      <w:pPr>
        <w:pStyle w:val="Rubrik2"/>
        <w:rPr>
          <w:rFonts w:ascii="Calibri" w:hAnsi="Calibri"/>
          <w:sz w:val="24"/>
        </w:rPr>
      </w:pPr>
      <w:r>
        <w:rPr>
          <w:rFonts w:ascii="Calibri" w:hAnsi="Calibri"/>
          <w:b/>
          <w:sz w:val="24"/>
        </w:rPr>
        <w:t xml:space="preserve">Distribution: </w:t>
      </w:r>
      <w:r>
        <w:rPr>
          <w:rFonts w:ascii="Calibri" w:hAnsi="Calibri"/>
          <w:b/>
          <w:sz w:val="24"/>
        </w:rPr>
        <w:tab/>
      </w:r>
      <w:r>
        <w:rPr>
          <w:rFonts w:ascii="Calibri" w:hAnsi="Calibri"/>
          <w:sz w:val="24"/>
        </w:rPr>
        <w:t xml:space="preserve">Kopior även till Revisorer </w:t>
      </w:r>
    </w:p>
    <w:p w14:paraId="65025C46" w14:textId="77777777" w:rsidR="007B5B10" w:rsidRDefault="007B5B10" w:rsidP="007B5B10">
      <w:pPr>
        <w:rPr>
          <w:rFonts w:ascii="Calibri" w:hAnsi="Calibri"/>
        </w:rPr>
      </w:pPr>
    </w:p>
    <w:p w14:paraId="269ADFD1" w14:textId="212E5549" w:rsidR="007B5B10" w:rsidRDefault="007B5B10" w:rsidP="007B5B10">
      <w:pPr>
        <w:rPr>
          <w:rFonts w:ascii="Calibri" w:hAnsi="Calibri"/>
        </w:rPr>
      </w:pPr>
      <w:r>
        <w:rPr>
          <w:rFonts w:ascii="Calibri" w:hAnsi="Calibri"/>
          <w:b/>
        </w:rPr>
        <w:t>Nästa möte:</w:t>
      </w:r>
      <w:r>
        <w:rPr>
          <w:rFonts w:ascii="Calibri" w:hAnsi="Calibri"/>
        </w:rPr>
        <w:tab/>
        <w:t>Bestäms på konstituerande möte efter årsmötet</w:t>
      </w:r>
    </w:p>
    <w:p w14:paraId="1E892E78" w14:textId="77777777" w:rsidR="007B5B10" w:rsidRDefault="007B5B10" w:rsidP="007B5B10">
      <w:pPr>
        <w:rPr>
          <w:rFonts w:ascii="Calibri" w:hAnsi="Calibri"/>
        </w:rPr>
      </w:pPr>
    </w:p>
    <w:p w14:paraId="0FC86765" w14:textId="458465AF" w:rsidR="007B5B10" w:rsidRDefault="007B5B10" w:rsidP="007B5B10">
      <w:pPr>
        <w:numPr>
          <w:ilvl w:val="0"/>
          <w:numId w:val="27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Mötets öppnande</w:t>
      </w:r>
      <w:r>
        <w:rPr>
          <w:rFonts w:ascii="Calibri" w:hAnsi="Calibri"/>
          <w:bCs/>
        </w:rPr>
        <w:br/>
        <w:t xml:space="preserve">Mötet öppnades av vice ordföranden Barbro Johannesson som hälsade alla välkomna. </w:t>
      </w:r>
    </w:p>
    <w:p w14:paraId="16335134" w14:textId="455A3F67" w:rsidR="007B5B10" w:rsidRDefault="007B5B10" w:rsidP="007B5B10">
      <w:pPr>
        <w:numPr>
          <w:ilvl w:val="0"/>
          <w:numId w:val="27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Dagordning</w:t>
      </w:r>
      <w:r>
        <w:rPr>
          <w:rFonts w:ascii="Calibri" w:hAnsi="Calibri"/>
          <w:bCs/>
        </w:rPr>
        <w:br/>
        <w:t>Den föreslagna dagordningen gällande förberedelse till årsmötet godkändes.</w:t>
      </w:r>
    </w:p>
    <w:p w14:paraId="2CB5A6C6" w14:textId="77777777" w:rsidR="007B5B10" w:rsidRDefault="007B5B10" w:rsidP="007B5B10">
      <w:pPr>
        <w:numPr>
          <w:ilvl w:val="0"/>
          <w:numId w:val="27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Avgående styrelsemedlemmar</w:t>
      </w:r>
      <w:r>
        <w:rPr>
          <w:rFonts w:ascii="Calibri" w:hAnsi="Calibri"/>
          <w:b/>
          <w:bCs/>
        </w:rPr>
        <w:br/>
      </w:r>
      <w:r>
        <w:rPr>
          <w:rFonts w:ascii="Calibri" w:hAnsi="Calibri"/>
          <w:bCs/>
        </w:rPr>
        <w:t xml:space="preserve">Hans Börling (ordförande) och </w:t>
      </w:r>
      <w:proofErr w:type="spellStart"/>
      <w:r>
        <w:rPr>
          <w:rFonts w:ascii="Calibri" w:hAnsi="Calibri"/>
          <w:bCs/>
        </w:rPr>
        <w:t>Iwe</w:t>
      </w:r>
      <w:proofErr w:type="spellEnd"/>
      <w:r>
        <w:rPr>
          <w:rFonts w:ascii="Calibri" w:hAnsi="Calibri"/>
          <w:bCs/>
        </w:rPr>
        <w:t xml:space="preserve"> Nilsson (styrelseledamot) har avsagt sig omval i styrelsen efter många års förtroendefullt arbete för föreningen. </w:t>
      </w:r>
    </w:p>
    <w:p w14:paraId="34DB587A" w14:textId="32630AC5" w:rsidR="007B5B10" w:rsidRDefault="007B5B10" w:rsidP="007B5B10">
      <w:pPr>
        <w:tabs>
          <w:tab w:val="left" w:pos="709"/>
          <w:tab w:val="left" w:pos="900"/>
        </w:tabs>
        <w:spacing w:before="120" w:after="120"/>
        <w:ind w:left="737"/>
        <w:rPr>
          <w:rFonts w:ascii="Calibri" w:hAnsi="Calibri"/>
          <w:bCs/>
        </w:rPr>
      </w:pPr>
      <w:r>
        <w:rPr>
          <w:rFonts w:ascii="Calibri" w:hAnsi="Calibri"/>
          <w:bCs/>
        </w:rPr>
        <w:t>Det beslutades att Barbro Johannesson ombesörjer inköp av blombuketter för att tacka avgående styrelsemedlemmar.</w:t>
      </w:r>
    </w:p>
    <w:p w14:paraId="2A32D272" w14:textId="4E17095B" w:rsidR="007B5B10" w:rsidRDefault="00591684" w:rsidP="007B5B10">
      <w:pPr>
        <w:tabs>
          <w:tab w:val="left" w:pos="709"/>
          <w:tab w:val="left" w:pos="900"/>
        </w:tabs>
        <w:spacing w:before="120" w:after="120"/>
        <w:ind w:left="737"/>
        <w:rPr>
          <w:rFonts w:ascii="Calibri" w:hAnsi="Calibri"/>
          <w:bCs/>
        </w:rPr>
      </w:pPr>
      <w:r>
        <w:rPr>
          <w:rFonts w:ascii="Calibri" w:hAnsi="Calibri"/>
          <w:bCs/>
        </w:rPr>
        <w:t xml:space="preserve">Hans Börling har under 13 år verkat som en förträfflig ordförande för föreningen. En enhällig styrelse beslutade att utse Hans till hedersmedlem i föreningen. </w:t>
      </w:r>
      <w:proofErr w:type="spellStart"/>
      <w:r>
        <w:rPr>
          <w:rFonts w:ascii="Calibri" w:hAnsi="Calibri"/>
          <w:bCs/>
        </w:rPr>
        <w:t>Iwe</w:t>
      </w:r>
      <w:proofErr w:type="spellEnd"/>
      <w:r>
        <w:rPr>
          <w:rFonts w:ascii="Calibri" w:hAnsi="Calibri"/>
          <w:bCs/>
        </w:rPr>
        <w:t xml:space="preserve"> Nilsson och Christer Andersson fick i uppdrag att se till att Hans hedras med utmärkelsen hedersmedlem vid årsmötet och a</w:t>
      </w:r>
      <w:r w:rsidR="00072DF6">
        <w:rPr>
          <w:rFonts w:ascii="Calibri" w:hAnsi="Calibri"/>
          <w:bCs/>
        </w:rPr>
        <w:t>v</w:t>
      </w:r>
      <w:r>
        <w:rPr>
          <w:rFonts w:ascii="Calibri" w:hAnsi="Calibri"/>
          <w:bCs/>
        </w:rPr>
        <w:t xml:space="preserve">tackas </w:t>
      </w:r>
      <w:r w:rsidR="00072DF6">
        <w:rPr>
          <w:rFonts w:ascii="Calibri" w:hAnsi="Calibri"/>
          <w:bCs/>
        </w:rPr>
        <w:t>med ett samkväm</w:t>
      </w:r>
      <w:r>
        <w:rPr>
          <w:rFonts w:ascii="Calibri" w:hAnsi="Calibri"/>
          <w:bCs/>
        </w:rPr>
        <w:t xml:space="preserve"> 26 februari. </w:t>
      </w:r>
    </w:p>
    <w:p w14:paraId="685CD9DD" w14:textId="3E703518" w:rsidR="007B5B10" w:rsidRPr="00072DF6" w:rsidRDefault="007B5B10" w:rsidP="00072DF6">
      <w:pPr>
        <w:numPr>
          <w:ilvl w:val="0"/>
          <w:numId w:val="27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 w:rsidRPr="00072DF6">
        <w:rPr>
          <w:rFonts w:ascii="Calibri" w:hAnsi="Calibri"/>
          <w:b/>
          <w:bCs/>
        </w:rPr>
        <w:t>Avslutning</w:t>
      </w:r>
      <w:r w:rsidRPr="00072DF6">
        <w:rPr>
          <w:rFonts w:ascii="Calibri" w:hAnsi="Calibri"/>
          <w:b/>
          <w:bCs/>
        </w:rPr>
        <w:br/>
      </w:r>
      <w:r w:rsidR="00072DF6">
        <w:rPr>
          <w:rFonts w:ascii="Calibri" w:hAnsi="Calibri"/>
          <w:bCs/>
        </w:rPr>
        <w:t>Barbro</w:t>
      </w:r>
      <w:r w:rsidRPr="00072DF6">
        <w:rPr>
          <w:rFonts w:ascii="Calibri" w:hAnsi="Calibri"/>
          <w:bCs/>
        </w:rPr>
        <w:t xml:space="preserve"> tackade för visat intresse och avslutade mötet kl. 1</w:t>
      </w:r>
      <w:r w:rsidR="00072DF6">
        <w:rPr>
          <w:rFonts w:ascii="Calibri" w:hAnsi="Calibri"/>
          <w:bCs/>
        </w:rPr>
        <w:t>4</w:t>
      </w:r>
      <w:r w:rsidRPr="00072DF6">
        <w:rPr>
          <w:rFonts w:ascii="Calibri" w:hAnsi="Calibri"/>
          <w:bCs/>
        </w:rPr>
        <w:t>.</w:t>
      </w:r>
      <w:r w:rsidR="00072DF6">
        <w:rPr>
          <w:rFonts w:ascii="Calibri" w:hAnsi="Calibri"/>
          <w:bCs/>
        </w:rPr>
        <w:t>15</w:t>
      </w:r>
      <w:r w:rsidRPr="00072DF6">
        <w:rPr>
          <w:rFonts w:ascii="Calibri" w:hAnsi="Calibri"/>
          <w:bCs/>
        </w:rPr>
        <w:t>.</w:t>
      </w:r>
      <w:r w:rsidRPr="00072DF6">
        <w:rPr>
          <w:rFonts w:ascii="Calibri" w:hAnsi="Calibri"/>
          <w:bCs/>
        </w:rPr>
        <w:br/>
      </w:r>
      <w:r w:rsidRPr="00072DF6">
        <w:rPr>
          <w:rFonts w:ascii="Calibri" w:hAnsi="Calibri"/>
          <w:bCs/>
        </w:rPr>
        <w:br/>
      </w:r>
    </w:p>
    <w:p w14:paraId="4D1EEC98" w14:textId="77777777" w:rsidR="007B5B10" w:rsidRDefault="007B5B10" w:rsidP="007B5B10">
      <w:pPr>
        <w:tabs>
          <w:tab w:val="left" w:pos="900"/>
        </w:tabs>
        <w:rPr>
          <w:rFonts w:ascii="Calibri" w:hAnsi="Calibri"/>
        </w:rPr>
      </w:pPr>
    </w:p>
    <w:p w14:paraId="36675FFB" w14:textId="0CC3FE3A" w:rsidR="007B5B10" w:rsidRDefault="007B5B10" w:rsidP="007B5B10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  <w:t>Vid protokollet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Justeras den 1</w:t>
      </w:r>
      <w:r w:rsidR="00072DF6">
        <w:rPr>
          <w:rFonts w:ascii="Calibri" w:hAnsi="Calibri"/>
        </w:rPr>
        <w:t>2 februari</w:t>
      </w:r>
      <w:r>
        <w:rPr>
          <w:rFonts w:ascii="Calibri" w:hAnsi="Calibri"/>
        </w:rPr>
        <w:t xml:space="preserve"> 202</w:t>
      </w:r>
      <w:r w:rsidR="00072DF6">
        <w:rPr>
          <w:rFonts w:ascii="Calibri" w:hAnsi="Calibri"/>
        </w:rPr>
        <w:t>4</w:t>
      </w:r>
    </w:p>
    <w:p w14:paraId="36D9F514" w14:textId="77777777" w:rsidR="007B5B10" w:rsidRDefault="007B5B10" w:rsidP="007B5B10">
      <w:pPr>
        <w:tabs>
          <w:tab w:val="left" w:pos="900"/>
        </w:tabs>
        <w:rPr>
          <w:rFonts w:ascii="Calibri" w:hAnsi="Calibri"/>
        </w:rPr>
      </w:pPr>
    </w:p>
    <w:p w14:paraId="629BD263" w14:textId="77777777" w:rsidR="007B5B10" w:rsidRDefault="007B5B10" w:rsidP="007B5B10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  <w:t>________________________</w:t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__________________________</w:t>
      </w:r>
      <w:r>
        <w:rPr>
          <w:rFonts w:ascii="Calibri" w:hAnsi="Calibri"/>
        </w:rPr>
        <w:tab/>
      </w:r>
    </w:p>
    <w:p w14:paraId="0EE2FCCE" w14:textId="4C0551ED" w:rsidR="007B5B10" w:rsidRDefault="007B5B10" w:rsidP="007B5B10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</w:r>
      <w:r w:rsidR="00072DF6">
        <w:rPr>
          <w:rFonts w:ascii="Calibri" w:hAnsi="Calibri"/>
        </w:rPr>
        <w:t>Barbro Johannesson</w:t>
      </w:r>
    </w:p>
    <w:p w14:paraId="35092056" w14:textId="77777777" w:rsidR="007B5B10" w:rsidRDefault="007B5B10" w:rsidP="007B5B10"/>
    <w:p w14:paraId="30223510" w14:textId="77777777" w:rsidR="007B5B10" w:rsidRDefault="007B5B10">
      <w:pPr>
        <w:rPr>
          <w:noProof/>
          <w:sz w:val="28"/>
          <w:szCs w:val="28"/>
        </w:rPr>
      </w:pPr>
    </w:p>
    <w:p w14:paraId="46322471" w14:textId="77777777" w:rsidR="007B5B10" w:rsidRPr="007B5B10" w:rsidRDefault="007B5B10">
      <w:pPr>
        <w:rPr>
          <w:noProof/>
          <w:sz w:val="28"/>
          <w:szCs w:val="28"/>
        </w:rPr>
      </w:pPr>
    </w:p>
    <w:sectPr w:rsidR="007B5B10" w:rsidRPr="007B5B10" w:rsidSect="00667110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34C8B" w14:textId="77777777" w:rsidR="00667110" w:rsidRDefault="00667110" w:rsidP="00457200">
      <w:r>
        <w:separator/>
      </w:r>
    </w:p>
  </w:endnote>
  <w:endnote w:type="continuationSeparator" w:id="0">
    <w:p w14:paraId="06ADF2FF" w14:textId="77777777" w:rsidR="00667110" w:rsidRDefault="00667110" w:rsidP="00457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1D0446" w14:textId="77777777" w:rsidR="00667110" w:rsidRDefault="00667110" w:rsidP="00457200">
      <w:r>
        <w:separator/>
      </w:r>
    </w:p>
  </w:footnote>
  <w:footnote w:type="continuationSeparator" w:id="0">
    <w:p w14:paraId="265D7192" w14:textId="77777777" w:rsidR="00667110" w:rsidRDefault="00667110" w:rsidP="004572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6D04D8E"/>
    <w:lvl w:ilvl="0">
      <w:start w:val="1"/>
      <w:numFmt w:val="decimal"/>
      <w:pStyle w:val="Numreradlist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C460FC8"/>
    <w:lvl w:ilvl="0">
      <w:start w:val="1"/>
      <w:numFmt w:val="decimal"/>
      <w:pStyle w:val="Numreradlist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FD45D62"/>
    <w:lvl w:ilvl="0">
      <w:start w:val="1"/>
      <w:numFmt w:val="decimal"/>
      <w:pStyle w:val="Numrerad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D882CFE"/>
    <w:lvl w:ilvl="0">
      <w:start w:val="1"/>
      <w:numFmt w:val="decimal"/>
      <w:pStyle w:val="Numrerad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8C219AC"/>
    <w:lvl w:ilvl="0">
      <w:start w:val="1"/>
      <w:numFmt w:val="bullet"/>
      <w:pStyle w:val="Punktlist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386BC2"/>
    <w:lvl w:ilvl="0">
      <w:start w:val="1"/>
      <w:numFmt w:val="bullet"/>
      <w:pStyle w:val="Punktlist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8A8134"/>
    <w:lvl w:ilvl="0">
      <w:start w:val="1"/>
      <w:numFmt w:val="bullet"/>
      <w:pStyle w:val="Punktlist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C6A456"/>
    <w:lvl w:ilvl="0">
      <w:start w:val="1"/>
      <w:numFmt w:val="bullet"/>
      <w:pStyle w:val="Punktlist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15A5512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4C3498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0E70FF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2CF4F34"/>
    <w:multiLevelType w:val="multilevel"/>
    <w:tmpl w:val="04090023"/>
    <w:styleLink w:val="Artikelsektion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7A0347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5A93675"/>
    <w:multiLevelType w:val="hybridMultilevel"/>
    <w:tmpl w:val="0B062A10"/>
    <w:lvl w:ilvl="0" w:tplc="67DC0228">
      <w:start w:val="1"/>
      <w:numFmt w:val="decimal"/>
      <w:lvlText w:val="§ %1"/>
      <w:lvlJc w:val="left"/>
      <w:pPr>
        <w:tabs>
          <w:tab w:val="num" w:pos="737"/>
        </w:tabs>
        <w:ind w:left="737" w:hanging="737"/>
      </w:pPr>
      <w:rPr>
        <w:b/>
      </w:rPr>
    </w:lvl>
    <w:lvl w:ilvl="1" w:tplc="041D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84C4F29"/>
    <w:multiLevelType w:val="multilevel"/>
    <w:tmpl w:val="D8061F64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5DEC6B47"/>
    <w:multiLevelType w:val="multilevel"/>
    <w:tmpl w:val="604E1C0A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5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7D8C2C6D"/>
    <w:multiLevelType w:val="multilevel"/>
    <w:tmpl w:val="0409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580142243">
    <w:abstractNumId w:val="23"/>
  </w:num>
  <w:num w:numId="2" w16cid:durableId="153108992">
    <w:abstractNumId w:val="13"/>
  </w:num>
  <w:num w:numId="3" w16cid:durableId="1346060400">
    <w:abstractNumId w:val="11"/>
  </w:num>
  <w:num w:numId="4" w16cid:durableId="894660234">
    <w:abstractNumId w:val="25"/>
  </w:num>
  <w:num w:numId="5" w16cid:durableId="1713533273">
    <w:abstractNumId w:val="15"/>
  </w:num>
  <w:num w:numId="6" w16cid:durableId="1122579121">
    <w:abstractNumId w:val="19"/>
  </w:num>
  <w:num w:numId="7" w16cid:durableId="1264532807">
    <w:abstractNumId w:val="22"/>
  </w:num>
  <w:num w:numId="8" w16cid:durableId="959413105">
    <w:abstractNumId w:val="9"/>
  </w:num>
  <w:num w:numId="9" w16cid:durableId="1802377134">
    <w:abstractNumId w:val="7"/>
  </w:num>
  <w:num w:numId="10" w16cid:durableId="437453357">
    <w:abstractNumId w:val="6"/>
  </w:num>
  <w:num w:numId="11" w16cid:durableId="2125344410">
    <w:abstractNumId w:val="5"/>
  </w:num>
  <w:num w:numId="12" w16cid:durableId="2074616382">
    <w:abstractNumId w:val="4"/>
  </w:num>
  <w:num w:numId="13" w16cid:durableId="636688105">
    <w:abstractNumId w:val="8"/>
  </w:num>
  <w:num w:numId="14" w16cid:durableId="1106270743">
    <w:abstractNumId w:val="3"/>
  </w:num>
  <w:num w:numId="15" w16cid:durableId="294138786">
    <w:abstractNumId w:val="2"/>
  </w:num>
  <w:num w:numId="16" w16cid:durableId="694574620">
    <w:abstractNumId w:val="1"/>
  </w:num>
  <w:num w:numId="17" w16cid:durableId="576406180">
    <w:abstractNumId w:val="0"/>
  </w:num>
  <w:num w:numId="18" w16cid:durableId="327052266">
    <w:abstractNumId w:val="16"/>
  </w:num>
  <w:num w:numId="19" w16cid:durableId="1299190980">
    <w:abstractNumId w:val="17"/>
  </w:num>
  <w:num w:numId="20" w16cid:durableId="2100784898">
    <w:abstractNumId w:val="24"/>
  </w:num>
  <w:num w:numId="21" w16cid:durableId="440684767">
    <w:abstractNumId w:val="20"/>
  </w:num>
  <w:num w:numId="22" w16cid:durableId="1864512162">
    <w:abstractNumId w:val="12"/>
  </w:num>
  <w:num w:numId="23" w16cid:durableId="2081752282">
    <w:abstractNumId w:val="26"/>
  </w:num>
  <w:num w:numId="24" w16cid:durableId="647981993">
    <w:abstractNumId w:val="18"/>
  </w:num>
  <w:num w:numId="25" w16cid:durableId="467210203">
    <w:abstractNumId w:val="10"/>
  </w:num>
  <w:num w:numId="26" w16cid:durableId="1741559595">
    <w:abstractNumId w:val="14"/>
  </w:num>
  <w:num w:numId="27" w16cid:durableId="200319160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5B10"/>
    <w:rsid w:val="00072DF6"/>
    <w:rsid w:val="0017666C"/>
    <w:rsid w:val="00457200"/>
    <w:rsid w:val="004C42DB"/>
    <w:rsid w:val="004E108E"/>
    <w:rsid w:val="00591684"/>
    <w:rsid w:val="00645252"/>
    <w:rsid w:val="00667110"/>
    <w:rsid w:val="006D3D74"/>
    <w:rsid w:val="007B5B10"/>
    <w:rsid w:val="0083569A"/>
    <w:rsid w:val="00914234"/>
    <w:rsid w:val="00A9204E"/>
    <w:rsid w:val="00B71934"/>
    <w:rsid w:val="00F36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E1D7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5B10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457200"/>
    <w:pPr>
      <w:keepNext/>
      <w:keepLines/>
      <w:spacing w:before="240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Rubrik2">
    <w:name w:val="heading 2"/>
    <w:basedOn w:val="Normal"/>
    <w:next w:val="Normal"/>
    <w:link w:val="Rubrik2Char"/>
    <w:unhideWhenUsed/>
    <w:qFormat/>
    <w:rsid w:val="00457200"/>
    <w:pPr>
      <w:keepNext/>
      <w:keepLines/>
      <w:spacing w:before="40"/>
      <w:outlineLvl w:val="1"/>
    </w:pPr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457200"/>
    <w:pPr>
      <w:keepNext/>
      <w:keepLines/>
      <w:spacing w:before="40"/>
      <w:outlineLvl w:val="2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457200"/>
    <w:pPr>
      <w:keepNext/>
      <w:keepLines/>
      <w:spacing w:before="40"/>
      <w:outlineLvl w:val="3"/>
    </w:pPr>
    <w:rPr>
      <w:rFonts w:ascii="Calibri Light" w:eastAsiaTheme="majorEastAsia" w:hAnsi="Calibri Light" w:cs="Calibri Light"/>
      <w:i/>
      <w:iCs/>
      <w:color w:val="1F4E79" w:themeColor="accent1" w:themeShade="80"/>
    </w:rPr>
  </w:style>
  <w:style w:type="paragraph" w:styleId="Rubrik5">
    <w:name w:val="heading 5"/>
    <w:basedOn w:val="Normal"/>
    <w:next w:val="Normal"/>
    <w:link w:val="Rubrik5Char"/>
    <w:uiPriority w:val="9"/>
    <w:unhideWhenUsed/>
    <w:qFormat/>
    <w:rsid w:val="00457200"/>
    <w:pPr>
      <w:keepNext/>
      <w:keepLines/>
      <w:spacing w:before="40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Rubrik6">
    <w:name w:val="heading 6"/>
    <w:basedOn w:val="Normal"/>
    <w:next w:val="Normal"/>
    <w:link w:val="Rubrik6Char"/>
    <w:uiPriority w:val="9"/>
    <w:unhideWhenUsed/>
    <w:qFormat/>
    <w:rsid w:val="00457200"/>
    <w:pPr>
      <w:keepNext/>
      <w:keepLines/>
      <w:spacing w:before="40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Rubrik7">
    <w:name w:val="heading 7"/>
    <w:basedOn w:val="Normal"/>
    <w:next w:val="Normal"/>
    <w:link w:val="Rubrik7Char"/>
    <w:uiPriority w:val="9"/>
    <w:unhideWhenUsed/>
    <w:qFormat/>
    <w:rsid w:val="00457200"/>
    <w:pPr>
      <w:keepNext/>
      <w:keepLines/>
      <w:spacing w:before="40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Rubrik8">
    <w:name w:val="heading 8"/>
    <w:basedOn w:val="Normal"/>
    <w:next w:val="Normal"/>
    <w:link w:val="Rubrik8Char"/>
    <w:uiPriority w:val="9"/>
    <w:unhideWhenUsed/>
    <w:qFormat/>
    <w:rsid w:val="00457200"/>
    <w:pPr>
      <w:keepNext/>
      <w:keepLines/>
      <w:spacing w:before="40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Rubrik9">
    <w:name w:val="heading 9"/>
    <w:basedOn w:val="Normal"/>
    <w:next w:val="Normal"/>
    <w:link w:val="Rubrik9Char"/>
    <w:uiPriority w:val="9"/>
    <w:unhideWhenUsed/>
    <w:qFormat/>
    <w:rsid w:val="00457200"/>
    <w:pPr>
      <w:keepNext/>
      <w:keepLines/>
      <w:spacing w:before="40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Rubrik2Char">
    <w:name w:val="Rubrik 2 Char"/>
    <w:basedOn w:val="Standardstycketeckensnitt"/>
    <w:link w:val="Rubrik2"/>
    <w:rsid w:val="00457200"/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457200"/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457200"/>
    <w:rPr>
      <w:rFonts w:ascii="Calibri Light" w:eastAsiaTheme="majorEastAsia" w:hAnsi="Calibri Light" w:cs="Calibri Light"/>
      <w:i/>
      <w:iCs/>
      <w:color w:val="1F4E79" w:themeColor="accent1" w:themeShade="80"/>
    </w:rPr>
  </w:style>
  <w:style w:type="character" w:customStyle="1" w:styleId="Rubrik5Char">
    <w:name w:val="Rubrik 5 Char"/>
    <w:basedOn w:val="Standardstycketeckensnitt"/>
    <w:link w:val="Rubrik5"/>
    <w:uiPriority w:val="9"/>
    <w:rsid w:val="00457200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Rubrik6Char">
    <w:name w:val="Rubrik 6 Char"/>
    <w:basedOn w:val="Standardstycketeckensnitt"/>
    <w:link w:val="Rubrik6"/>
    <w:uiPriority w:val="9"/>
    <w:rsid w:val="00457200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Rubrik7Char">
    <w:name w:val="Rubrik 7 Char"/>
    <w:basedOn w:val="Standardstycketeckensnitt"/>
    <w:link w:val="Rubrik7"/>
    <w:uiPriority w:val="9"/>
    <w:rsid w:val="00457200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Rubrik8Char">
    <w:name w:val="Rubrik 8 Char"/>
    <w:basedOn w:val="Standardstycketeckensnitt"/>
    <w:link w:val="Rubrik8"/>
    <w:uiPriority w:val="9"/>
    <w:rsid w:val="00457200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rsid w:val="00457200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paragraph" w:styleId="Rubrik">
    <w:name w:val="Title"/>
    <w:basedOn w:val="Normal"/>
    <w:next w:val="Normal"/>
    <w:link w:val="RubrikChar"/>
    <w:uiPriority w:val="10"/>
    <w:qFormat/>
    <w:rsid w:val="00457200"/>
    <w:pPr>
      <w:contextualSpacing/>
    </w:pPr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457200"/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5720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57200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Diskretbetoning">
    <w:name w:val="Subtle Emphasis"/>
    <w:basedOn w:val="Standardstycketeckensnitt"/>
    <w:uiPriority w:val="19"/>
    <w:qFormat/>
    <w:rsid w:val="00457200"/>
    <w:rPr>
      <w:rFonts w:ascii="Calibri" w:hAnsi="Calibri" w:cs="Calibri"/>
      <w:i/>
      <w:iCs/>
      <w:color w:val="404040" w:themeColor="text1" w:themeTint="BF"/>
    </w:rPr>
  </w:style>
  <w:style w:type="character" w:styleId="Betoning">
    <w:name w:val="Emphasis"/>
    <w:basedOn w:val="Standardstycketeckensnitt"/>
    <w:uiPriority w:val="20"/>
    <w:qFormat/>
    <w:rsid w:val="00457200"/>
    <w:rPr>
      <w:rFonts w:ascii="Calibri" w:hAnsi="Calibri" w:cs="Calibri"/>
      <w:i/>
      <w:iCs/>
    </w:rPr>
  </w:style>
  <w:style w:type="character" w:styleId="Starkbetoning">
    <w:name w:val="Intense Emphasis"/>
    <w:basedOn w:val="Standardstycketeckensnitt"/>
    <w:uiPriority w:val="21"/>
    <w:qFormat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Stark">
    <w:name w:val="Strong"/>
    <w:basedOn w:val="Standardstycketeckensnitt"/>
    <w:uiPriority w:val="22"/>
    <w:qFormat/>
    <w:rsid w:val="00457200"/>
    <w:rPr>
      <w:rFonts w:ascii="Calibri" w:hAnsi="Calibri" w:cs="Calibri"/>
      <w:b/>
      <w:bCs/>
    </w:rPr>
  </w:style>
  <w:style w:type="paragraph" w:styleId="Citat">
    <w:name w:val="Quote"/>
    <w:basedOn w:val="Normal"/>
    <w:next w:val="Normal"/>
    <w:link w:val="CitatChar"/>
    <w:uiPriority w:val="29"/>
    <w:qFormat/>
    <w:rsid w:val="00457200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457200"/>
    <w:rPr>
      <w:rFonts w:ascii="Calibri" w:hAnsi="Calibri" w:cs="Calibri"/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57200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Diskretreferens">
    <w:name w:val="Subtle Reference"/>
    <w:basedOn w:val="Standardstycketeckensnitt"/>
    <w:uiPriority w:val="31"/>
    <w:qFormat/>
    <w:rsid w:val="00457200"/>
    <w:rPr>
      <w:rFonts w:ascii="Calibri" w:hAnsi="Calibri" w:cs="Calibri"/>
      <w:smallCaps/>
      <w:color w:val="5A5A5A" w:themeColor="text1" w:themeTint="A5"/>
    </w:rPr>
  </w:style>
  <w:style w:type="character" w:styleId="Starkreferens">
    <w:name w:val="Intense Reference"/>
    <w:basedOn w:val="Standardstycketeckensnitt"/>
    <w:uiPriority w:val="32"/>
    <w:qFormat/>
    <w:rsid w:val="00457200"/>
    <w:rPr>
      <w:rFonts w:ascii="Calibri" w:hAnsi="Calibri" w:cs="Calibri"/>
      <w:b/>
      <w:bCs/>
      <w:caps w:val="0"/>
      <w:smallCaps/>
      <w:color w:val="1F4E79" w:themeColor="accent1" w:themeShade="80"/>
      <w:spacing w:val="5"/>
    </w:rPr>
  </w:style>
  <w:style w:type="character" w:styleId="Bokenstitel">
    <w:name w:val="Book Title"/>
    <w:basedOn w:val="Standardstycketeckensnitt"/>
    <w:uiPriority w:val="33"/>
    <w:qFormat/>
    <w:rsid w:val="00457200"/>
    <w:rPr>
      <w:rFonts w:ascii="Calibri" w:hAnsi="Calibri" w:cs="Calibri"/>
      <w:b/>
      <w:bCs/>
      <w:i/>
      <w:iCs/>
      <w:spacing w:val="5"/>
    </w:rPr>
  </w:style>
  <w:style w:type="character" w:styleId="Hyperlnk">
    <w:name w:val="Hyperlink"/>
    <w:basedOn w:val="Standardstycketeckensnitt"/>
    <w:uiPriority w:val="99"/>
    <w:unhideWhenUsed/>
    <w:rsid w:val="00457200"/>
    <w:rPr>
      <w:rFonts w:ascii="Calibri" w:hAnsi="Calibri" w:cs="Calibri"/>
      <w:color w:val="1F4E79" w:themeColor="accent1" w:themeShade="80"/>
      <w:u w:val="single"/>
    </w:rPr>
  </w:style>
  <w:style w:type="character" w:styleId="AnvndHyperlnk">
    <w:name w:val="FollowedHyperlink"/>
    <w:basedOn w:val="Standardstycketeckensnitt"/>
    <w:uiPriority w:val="99"/>
    <w:unhideWhenUsed/>
    <w:rsid w:val="00457200"/>
    <w:rPr>
      <w:rFonts w:ascii="Calibri" w:hAnsi="Calibri" w:cs="Calibri"/>
      <w:color w:val="954F72" w:themeColor="followedHyperlink"/>
      <w:u w:val="single"/>
    </w:rPr>
  </w:style>
  <w:style w:type="paragraph" w:styleId="Beskrivning">
    <w:name w:val="caption"/>
    <w:basedOn w:val="Normal"/>
    <w:next w:val="Normal"/>
    <w:uiPriority w:val="35"/>
    <w:unhideWhenUsed/>
    <w:qFormat/>
    <w:rsid w:val="00457200"/>
    <w:pPr>
      <w:spacing w:after="200"/>
    </w:pPr>
    <w:rPr>
      <w:i/>
      <w:iCs/>
      <w:color w:val="44546A" w:themeColor="text2"/>
      <w:szCs w:val="18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57200"/>
    <w:rPr>
      <w:rFonts w:ascii="Segoe UI" w:hAnsi="Segoe UI" w:cs="Segoe UI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57200"/>
    <w:rPr>
      <w:rFonts w:ascii="Segoe UI" w:hAnsi="Segoe UI" w:cs="Segoe UI"/>
      <w:szCs w:val="18"/>
    </w:rPr>
  </w:style>
  <w:style w:type="paragraph" w:styleId="Indragetstycke">
    <w:name w:val="Block Text"/>
    <w:basedOn w:val="Normal"/>
    <w:uiPriority w:val="99"/>
    <w:semiHidden/>
    <w:unhideWhenUsed/>
    <w:rsid w:val="00457200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rdtext3">
    <w:name w:val="Body Text 3"/>
    <w:basedOn w:val="Normal"/>
    <w:link w:val="Brdtext3Char"/>
    <w:uiPriority w:val="99"/>
    <w:semiHidden/>
    <w:unhideWhenUsed/>
    <w:rsid w:val="00457200"/>
    <w:pPr>
      <w:spacing w:after="120"/>
    </w:pPr>
    <w:rPr>
      <w:szCs w:val="16"/>
    </w:rPr>
  </w:style>
  <w:style w:type="character" w:customStyle="1" w:styleId="Brdtext3Char">
    <w:name w:val="Brödtext 3 Char"/>
    <w:basedOn w:val="Standardstycketeckensnitt"/>
    <w:link w:val="Brdtext3"/>
    <w:uiPriority w:val="99"/>
    <w:semiHidden/>
    <w:rsid w:val="00457200"/>
    <w:rPr>
      <w:rFonts w:ascii="Calibri" w:hAnsi="Calibri" w:cs="Calibri"/>
      <w:szCs w:val="16"/>
    </w:rPr>
  </w:style>
  <w:style w:type="paragraph" w:styleId="Brdtextmedindrag3">
    <w:name w:val="Body Text Indent 3"/>
    <w:basedOn w:val="Normal"/>
    <w:link w:val="Brdtextmedindrag3Char"/>
    <w:uiPriority w:val="99"/>
    <w:semiHidden/>
    <w:unhideWhenUsed/>
    <w:rsid w:val="00457200"/>
    <w:pPr>
      <w:spacing w:after="120"/>
      <w:ind w:left="360"/>
    </w:pPr>
    <w:rPr>
      <w:szCs w:val="16"/>
    </w:rPr>
  </w:style>
  <w:style w:type="character" w:customStyle="1" w:styleId="Brdtextmedindrag3Char">
    <w:name w:val="Brödtext med indrag 3 Char"/>
    <w:basedOn w:val="Standardstycketeckensnitt"/>
    <w:link w:val="Brdtextmedindrag3"/>
    <w:uiPriority w:val="99"/>
    <w:semiHidden/>
    <w:rsid w:val="00457200"/>
    <w:rPr>
      <w:rFonts w:ascii="Calibri" w:hAnsi="Calibri" w:cs="Calibri"/>
      <w:szCs w:val="16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457200"/>
    <w:rPr>
      <w:rFonts w:ascii="Calibri" w:hAnsi="Calibri" w:cs="Calibri"/>
      <w:sz w:val="22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457200"/>
    <w:rPr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457200"/>
    <w:rPr>
      <w:rFonts w:ascii="Calibri" w:hAnsi="Calibri" w:cs="Calibri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457200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457200"/>
    <w:rPr>
      <w:rFonts w:ascii="Calibri" w:hAnsi="Calibri" w:cs="Calibri"/>
      <w:b/>
      <w:bCs/>
      <w:szCs w:val="20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457200"/>
    <w:rPr>
      <w:rFonts w:ascii="Segoe UI" w:hAnsi="Segoe UI" w:cs="Segoe UI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457200"/>
    <w:rPr>
      <w:rFonts w:ascii="Segoe UI" w:hAnsi="Segoe UI" w:cs="Segoe UI"/>
      <w:szCs w:val="16"/>
    </w:rPr>
  </w:style>
  <w:style w:type="paragraph" w:styleId="Slutnotstext">
    <w:name w:val="endnote text"/>
    <w:basedOn w:val="Normal"/>
    <w:link w:val="SlutnotstextChar"/>
    <w:uiPriority w:val="99"/>
    <w:semiHidden/>
    <w:unhideWhenUsed/>
    <w:rsid w:val="00457200"/>
    <w:rPr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457200"/>
    <w:rPr>
      <w:rFonts w:ascii="Calibri" w:hAnsi="Calibri" w:cs="Calibri"/>
      <w:szCs w:val="20"/>
    </w:rPr>
  </w:style>
  <w:style w:type="paragraph" w:styleId="Avsndaradress-brev">
    <w:name w:val="envelope return"/>
    <w:basedOn w:val="Normal"/>
    <w:uiPriority w:val="99"/>
    <w:semiHidden/>
    <w:unhideWhenUsed/>
    <w:rsid w:val="00457200"/>
    <w:rPr>
      <w:rFonts w:ascii="Calibri Light" w:eastAsiaTheme="majorEastAsia" w:hAnsi="Calibri Light" w:cs="Calibri Light"/>
      <w:szCs w:val="20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457200"/>
    <w:rPr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457200"/>
    <w:rPr>
      <w:rFonts w:ascii="Calibri" w:hAnsi="Calibri" w:cs="Calibri"/>
      <w:szCs w:val="20"/>
    </w:rPr>
  </w:style>
  <w:style w:type="character" w:styleId="HTML-kod">
    <w:name w:val="HTML Code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character" w:styleId="HTML-tangentbord">
    <w:name w:val="HTML Keyboard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457200"/>
    <w:rPr>
      <w:rFonts w:ascii="Consolas" w:hAnsi="Consolas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457200"/>
    <w:rPr>
      <w:rFonts w:ascii="Consolas" w:hAnsi="Consolas" w:cs="Calibri"/>
      <w:szCs w:val="20"/>
    </w:rPr>
  </w:style>
  <w:style w:type="character" w:styleId="HTML-skrivmaskin">
    <w:name w:val="HTML Typewriter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Makrotext">
    <w:name w:val="macro"/>
    <w:link w:val="MakrotextChar"/>
    <w:uiPriority w:val="99"/>
    <w:semiHidden/>
    <w:unhideWhenUsed/>
    <w:rsid w:val="0045720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character" w:customStyle="1" w:styleId="MakrotextChar">
    <w:name w:val="Makrotext Char"/>
    <w:basedOn w:val="Standardstycketeckensnitt"/>
    <w:link w:val="Makrotext"/>
    <w:uiPriority w:val="99"/>
    <w:semiHidden/>
    <w:rsid w:val="00457200"/>
    <w:rPr>
      <w:rFonts w:ascii="Consolas" w:hAnsi="Consolas" w:cs="Calibri"/>
      <w:szCs w:val="20"/>
    </w:rPr>
  </w:style>
  <w:style w:type="paragraph" w:styleId="Oformateradtext">
    <w:name w:val="Plain Text"/>
    <w:basedOn w:val="Normal"/>
    <w:link w:val="OformateradtextChar"/>
    <w:uiPriority w:val="99"/>
    <w:semiHidden/>
    <w:unhideWhenUsed/>
    <w:rsid w:val="00457200"/>
    <w:rPr>
      <w:rFonts w:ascii="Consolas" w:hAnsi="Consolas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457200"/>
    <w:rPr>
      <w:rFonts w:ascii="Consolas" w:hAnsi="Consolas" w:cs="Calibri"/>
      <w:szCs w:val="21"/>
    </w:rPr>
  </w:style>
  <w:style w:type="character" w:styleId="Platshllartext">
    <w:name w:val="Placeholder Text"/>
    <w:basedOn w:val="Standardstycketeckensnitt"/>
    <w:uiPriority w:val="99"/>
    <w:semiHidden/>
    <w:rsid w:val="00457200"/>
    <w:rPr>
      <w:rFonts w:ascii="Calibri" w:hAnsi="Calibri" w:cs="Calibri"/>
      <w:color w:val="3B3838" w:themeColor="background2" w:themeShade="40"/>
    </w:rPr>
  </w:style>
  <w:style w:type="paragraph" w:styleId="Sidhuvud">
    <w:name w:val="header"/>
    <w:basedOn w:val="Normal"/>
    <w:link w:val="SidhuvudChar"/>
    <w:uiPriority w:val="99"/>
    <w:unhideWhenUsed/>
    <w:rsid w:val="00457200"/>
  </w:style>
  <w:style w:type="character" w:customStyle="1" w:styleId="SidhuvudChar">
    <w:name w:val="Sidhuvud Char"/>
    <w:basedOn w:val="Standardstycketeckensnitt"/>
    <w:link w:val="Sidhuvud"/>
    <w:uiPriority w:val="99"/>
    <w:rsid w:val="00457200"/>
    <w:rPr>
      <w:rFonts w:ascii="Calibri" w:hAnsi="Calibri" w:cs="Calibri"/>
    </w:rPr>
  </w:style>
  <w:style w:type="paragraph" w:styleId="Sidfot">
    <w:name w:val="footer"/>
    <w:basedOn w:val="Normal"/>
    <w:link w:val="SidfotChar"/>
    <w:uiPriority w:val="99"/>
    <w:unhideWhenUsed/>
    <w:rsid w:val="00457200"/>
  </w:style>
  <w:style w:type="character" w:customStyle="1" w:styleId="SidfotChar">
    <w:name w:val="Sidfot Char"/>
    <w:basedOn w:val="Standardstycketeckensnitt"/>
    <w:link w:val="Sidfot"/>
    <w:uiPriority w:val="99"/>
    <w:rsid w:val="00457200"/>
    <w:rPr>
      <w:rFonts w:ascii="Calibri" w:hAnsi="Calibri" w:cs="Calibri"/>
    </w:rPr>
  </w:style>
  <w:style w:type="paragraph" w:styleId="Innehll9">
    <w:name w:val="toc 9"/>
    <w:basedOn w:val="Normal"/>
    <w:next w:val="Normal"/>
    <w:autoRedefine/>
    <w:uiPriority w:val="39"/>
    <w:semiHidden/>
    <w:unhideWhenUsed/>
    <w:rsid w:val="00457200"/>
    <w:pPr>
      <w:spacing w:after="120"/>
      <w:ind w:left="1757"/>
    </w:pPr>
  </w:style>
  <w:style w:type="character" w:styleId="Nmn">
    <w:name w:val="Mention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Ingenlista"/>
    <w:uiPriority w:val="99"/>
    <w:semiHidden/>
    <w:unhideWhenUsed/>
    <w:rsid w:val="00457200"/>
    <w:pPr>
      <w:numPr>
        <w:numId w:val="24"/>
      </w:numPr>
    </w:pPr>
  </w:style>
  <w:style w:type="numbering" w:styleId="1ai">
    <w:name w:val="Outline List 1"/>
    <w:basedOn w:val="Ingenlista"/>
    <w:uiPriority w:val="99"/>
    <w:semiHidden/>
    <w:unhideWhenUsed/>
    <w:rsid w:val="00457200"/>
    <w:pPr>
      <w:numPr>
        <w:numId w:val="25"/>
      </w:numPr>
    </w:pPr>
  </w:style>
  <w:style w:type="character" w:styleId="HTML-variabel">
    <w:name w:val="HTML Variabl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paragraph" w:styleId="HTML-adress">
    <w:name w:val="HTML Address"/>
    <w:basedOn w:val="Normal"/>
    <w:link w:val="HTML-adressChar"/>
    <w:uiPriority w:val="99"/>
    <w:semiHidden/>
    <w:unhideWhenUsed/>
    <w:rsid w:val="00457200"/>
    <w:rPr>
      <w:i/>
      <w:iCs/>
    </w:rPr>
  </w:style>
  <w:style w:type="character" w:customStyle="1" w:styleId="HTML-adressChar">
    <w:name w:val="HTML - adress Char"/>
    <w:basedOn w:val="Standardstycketeckensnitt"/>
    <w:link w:val="HTML-adress"/>
    <w:uiPriority w:val="99"/>
    <w:semiHidden/>
    <w:rsid w:val="00457200"/>
    <w:rPr>
      <w:rFonts w:ascii="Calibri" w:hAnsi="Calibri" w:cs="Calibri"/>
      <w:i/>
      <w:iCs/>
    </w:rPr>
  </w:style>
  <w:style w:type="character" w:styleId="HTML-definition">
    <w:name w:val="HTML Definition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citat">
    <w:name w:val="HTML Cit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exempel">
    <w:name w:val="HTML Sample"/>
    <w:basedOn w:val="Standardstycketeckensnitt"/>
    <w:uiPriority w:val="99"/>
    <w:semiHidden/>
    <w:unhideWhenUsed/>
    <w:rsid w:val="00457200"/>
    <w:rPr>
      <w:rFonts w:ascii="Consolas" w:hAnsi="Consolas" w:cs="Calibri"/>
      <w:sz w:val="24"/>
      <w:szCs w:val="24"/>
    </w:rPr>
  </w:style>
  <w:style w:type="character" w:styleId="HTML-akronym">
    <w:name w:val="HTML Acronym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paragraph" w:styleId="Innehll1">
    <w:name w:val="toc 1"/>
    <w:basedOn w:val="Normal"/>
    <w:next w:val="Normal"/>
    <w:autoRedefine/>
    <w:uiPriority w:val="39"/>
    <w:semiHidden/>
    <w:unhideWhenUsed/>
    <w:rsid w:val="00457200"/>
    <w:pPr>
      <w:spacing w:after="100"/>
    </w:pPr>
  </w:style>
  <w:style w:type="paragraph" w:styleId="Innehll2">
    <w:name w:val="toc 2"/>
    <w:basedOn w:val="Normal"/>
    <w:next w:val="Normal"/>
    <w:autoRedefine/>
    <w:uiPriority w:val="39"/>
    <w:semiHidden/>
    <w:unhideWhenUsed/>
    <w:rsid w:val="00457200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semiHidden/>
    <w:unhideWhenUsed/>
    <w:rsid w:val="00457200"/>
    <w:pPr>
      <w:spacing w:after="100"/>
      <w:ind w:left="440"/>
    </w:pPr>
  </w:style>
  <w:style w:type="paragraph" w:styleId="Innehll4">
    <w:name w:val="toc 4"/>
    <w:basedOn w:val="Normal"/>
    <w:next w:val="Normal"/>
    <w:autoRedefine/>
    <w:uiPriority w:val="39"/>
    <w:semiHidden/>
    <w:unhideWhenUsed/>
    <w:rsid w:val="00457200"/>
    <w:pPr>
      <w:spacing w:after="100"/>
      <w:ind w:left="660"/>
    </w:pPr>
  </w:style>
  <w:style w:type="paragraph" w:styleId="Innehll5">
    <w:name w:val="toc 5"/>
    <w:basedOn w:val="Normal"/>
    <w:next w:val="Normal"/>
    <w:autoRedefine/>
    <w:uiPriority w:val="39"/>
    <w:semiHidden/>
    <w:unhideWhenUsed/>
    <w:rsid w:val="00457200"/>
    <w:pPr>
      <w:spacing w:after="100"/>
      <w:ind w:left="880"/>
    </w:pPr>
  </w:style>
  <w:style w:type="paragraph" w:styleId="Innehll6">
    <w:name w:val="toc 6"/>
    <w:basedOn w:val="Normal"/>
    <w:next w:val="Normal"/>
    <w:autoRedefine/>
    <w:uiPriority w:val="39"/>
    <w:semiHidden/>
    <w:unhideWhenUsed/>
    <w:rsid w:val="00457200"/>
    <w:pPr>
      <w:spacing w:after="100"/>
      <w:ind w:left="1100"/>
    </w:pPr>
  </w:style>
  <w:style w:type="paragraph" w:styleId="Innehll7">
    <w:name w:val="toc 7"/>
    <w:basedOn w:val="Normal"/>
    <w:next w:val="Normal"/>
    <w:autoRedefine/>
    <w:uiPriority w:val="39"/>
    <w:semiHidden/>
    <w:unhideWhenUsed/>
    <w:rsid w:val="00457200"/>
    <w:pPr>
      <w:spacing w:after="100"/>
      <w:ind w:left="1320"/>
    </w:pPr>
  </w:style>
  <w:style w:type="paragraph" w:styleId="Innehll8">
    <w:name w:val="toc 8"/>
    <w:basedOn w:val="Normal"/>
    <w:next w:val="Normal"/>
    <w:autoRedefine/>
    <w:uiPriority w:val="39"/>
    <w:semiHidden/>
    <w:unhideWhenUsed/>
    <w:rsid w:val="00457200"/>
    <w:pPr>
      <w:spacing w:after="100"/>
      <w:ind w:left="1540"/>
    </w:p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57200"/>
    <w:pPr>
      <w:outlineLvl w:val="9"/>
    </w:pPr>
    <w:rPr>
      <w:color w:val="2E74B5" w:themeColor="accent1" w:themeShade="BF"/>
    </w:rPr>
  </w:style>
  <w:style w:type="table" w:styleId="Professionelltabell">
    <w:name w:val="Table Professional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ellanmrklista1">
    <w:name w:val="Medium List 1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llanmrklista1-dekorfrg1">
    <w:name w:val="Medium List 1 Accent 1"/>
    <w:basedOn w:val="Normaltabell"/>
    <w:uiPriority w:val="65"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llanmrklista1-dekorfrg2">
    <w:name w:val="Medium List 1 Accent 2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llanmrklista1-dekorfrg3">
    <w:name w:val="Medium List 1 Accent 3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llanmrklista1-dekorfrg4">
    <w:name w:val="Medium List 1 Accent 4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llanmrklista1-dekorfrg5">
    <w:name w:val="Medium List 1 Accent 5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llanmrklista1-dekorfrg6">
    <w:name w:val="Medium List 1 Accent 6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llanmrklista2">
    <w:name w:val="Medium Lis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1">
    <w:name w:val="Medium List 2 Accent 1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2">
    <w:name w:val="Medium List 2 Accen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3">
    <w:name w:val="Medium List 2 Accent 3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4">
    <w:name w:val="Medium List 2 Accent 4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5">
    <w:name w:val="Medium List 2 Accent 5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6">
    <w:name w:val="Medium List 2 Accent 6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skuggning1">
    <w:name w:val="Medium Shading 1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1">
    <w:name w:val="Medium Shading 1 Accent 1"/>
    <w:basedOn w:val="Normaltabell"/>
    <w:uiPriority w:val="63"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2">
    <w:name w:val="Medium Shading 1 Accent 2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3">
    <w:name w:val="Medium Shading 1 Accent 3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4">
    <w:name w:val="Medium Shading 1 Accent 4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5">
    <w:name w:val="Medium Shading 1 Accent 5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6">
    <w:name w:val="Medium Shading 1 Accent 6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2">
    <w:name w:val="Medium Shading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1">
    <w:name w:val="Medium Shading 2 Accent 1"/>
    <w:basedOn w:val="Normaltabell"/>
    <w:uiPriority w:val="64"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2">
    <w:name w:val="Medium Shading 2 Accent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3">
    <w:name w:val="Medium Shading 2 Accent 3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4">
    <w:name w:val="Medium Shading 2 Accent 4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5">
    <w:name w:val="Medium Shading 2 Accent 5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6">
    <w:name w:val="Medium Shading 2 Accent 6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trutnt1">
    <w:name w:val="Medium Grid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llanmrktrutnt1-dekorfrg1">
    <w:name w:val="Medium Grid 1 Accent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llanmrktrutnt1-dekorfrg2">
    <w:name w:val="Medium Grid 1 Accent 2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llanmrktrutnt1-dekorfrg3">
    <w:name w:val="Medium Grid 1 Accent 3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llanmrktrutnt1-dekorfrg4">
    <w:name w:val="Medium Grid 1 Accent 4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llanmrktrutnt1-dekorfrg5">
    <w:name w:val="Medium Grid 1 Accent 5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llanmrktrutnt1-dekorfrg6">
    <w:name w:val="Medium Grid 1 Accent 6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llanmrktrutnt2">
    <w:name w:val="Medium Grid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1">
    <w:name w:val="Medium Grid 2 Accent 1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2">
    <w:name w:val="Medium Grid 2 Accent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3">
    <w:name w:val="Medium Grid 2 Accent 3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4">
    <w:name w:val="Medium Grid 2 Accent 4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5">
    <w:name w:val="Medium Grid 2 Accent 5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6">
    <w:name w:val="Medium Grid 2 Accent 6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3">
    <w:name w:val="Medium Grid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llanmrktrutnt3-dekorfrg1">
    <w:name w:val="Medium Grid 3 Accent 1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llanmrktrutnt3-dekorfrg2">
    <w:name w:val="Medium Grid 3 Accent 2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llanmrktrutnt3-dekorfrg3">
    <w:name w:val="Medium Grid 3 Accent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llanmrktrutnt3-dekorfrg4">
    <w:name w:val="Medium Grid 3 Accent 4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llanmrktrutnt3-dekorfrg5">
    <w:name w:val="Medium Grid 3 Accent 5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llanmrktrutnt3-dekorfrg6">
    <w:name w:val="Medium Grid 3 Accent 6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Litteraturfrteckning">
    <w:name w:val="Bibliography"/>
    <w:basedOn w:val="Normal"/>
    <w:next w:val="Normal"/>
    <w:uiPriority w:val="37"/>
    <w:semiHidden/>
    <w:unhideWhenUsed/>
    <w:rsid w:val="00457200"/>
  </w:style>
  <w:style w:type="character" w:styleId="Hashtagg">
    <w:name w:val="Hashtag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paragraph" w:styleId="Meddelanderubrik">
    <w:name w:val="Message Header"/>
    <w:basedOn w:val="Normal"/>
    <w:link w:val="MeddelanderubrikChar"/>
    <w:uiPriority w:val="99"/>
    <w:semiHidden/>
    <w:unhideWhenUsed/>
    <w:rsid w:val="0045720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eastAsiaTheme="majorEastAsia" w:hAnsi="Calibri Light" w:cs="Calibri Light"/>
    </w:rPr>
  </w:style>
  <w:style w:type="character" w:customStyle="1" w:styleId="MeddelanderubrikChar">
    <w:name w:val="Meddelanderubrik Char"/>
    <w:basedOn w:val="Standardstycketeckensnitt"/>
    <w:link w:val="Meddelanderubrik"/>
    <w:uiPriority w:val="99"/>
    <w:semiHidden/>
    <w:rsid w:val="00457200"/>
    <w:rPr>
      <w:rFonts w:ascii="Calibri Light" w:eastAsiaTheme="majorEastAsia" w:hAnsi="Calibri Light" w:cs="Calibri Light"/>
      <w:sz w:val="24"/>
      <w:szCs w:val="24"/>
      <w:shd w:val="pct20" w:color="auto" w:fill="auto"/>
    </w:rPr>
  </w:style>
  <w:style w:type="table" w:styleId="Eleganttabell">
    <w:name w:val="Table Elegant"/>
    <w:basedOn w:val="Normaltabell"/>
    <w:uiPriority w:val="99"/>
    <w:semiHidden/>
    <w:unhideWhenUsed/>
    <w:rsid w:val="00457200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a">
    <w:name w:val="List"/>
    <w:basedOn w:val="Normal"/>
    <w:uiPriority w:val="99"/>
    <w:semiHidden/>
    <w:unhideWhenUsed/>
    <w:rsid w:val="00457200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457200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457200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457200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457200"/>
    <w:pPr>
      <w:ind w:left="1800" w:hanging="360"/>
      <w:contextualSpacing/>
    </w:pPr>
  </w:style>
  <w:style w:type="table" w:styleId="Tabellista1">
    <w:name w:val="Table List 1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uiPriority w:val="99"/>
    <w:semiHidden/>
    <w:unhideWhenUsed/>
    <w:rsid w:val="00457200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Listafortstt">
    <w:name w:val="List Continue"/>
    <w:basedOn w:val="Normal"/>
    <w:uiPriority w:val="99"/>
    <w:semiHidden/>
    <w:unhideWhenUsed/>
    <w:rsid w:val="00457200"/>
    <w:pPr>
      <w:spacing w:after="120"/>
      <w:ind w:left="360"/>
      <w:contextualSpacing/>
    </w:pPr>
  </w:style>
  <w:style w:type="paragraph" w:styleId="Listafortstt2">
    <w:name w:val="List Continue 2"/>
    <w:basedOn w:val="Normal"/>
    <w:uiPriority w:val="99"/>
    <w:semiHidden/>
    <w:unhideWhenUsed/>
    <w:rsid w:val="00457200"/>
    <w:pPr>
      <w:spacing w:after="120"/>
      <w:ind w:left="720"/>
      <w:contextualSpacing/>
    </w:pPr>
  </w:style>
  <w:style w:type="paragraph" w:styleId="Listafortstt3">
    <w:name w:val="List Continue 3"/>
    <w:basedOn w:val="Normal"/>
    <w:uiPriority w:val="99"/>
    <w:semiHidden/>
    <w:unhideWhenUsed/>
    <w:rsid w:val="00457200"/>
    <w:pPr>
      <w:spacing w:after="120"/>
      <w:ind w:left="1080"/>
      <w:contextualSpacing/>
    </w:pPr>
  </w:style>
  <w:style w:type="paragraph" w:styleId="Listafortstt4">
    <w:name w:val="List Continue 4"/>
    <w:basedOn w:val="Normal"/>
    <w:uiPriority w:val="99"/>
    <w:semiHidden/>
    <w:unhideWhenUsed/>
    <w:rsid w:val="00457200"/>
    <w:pPr>
      <w:spacing w:after="120"/>
      <w:ind w:left="1440"/>
      <w:contextualSpacing/>
    </w:pPr>
  </w:style>
  <w:style w:type="paragraph" w:styleId="Listafortstt5">
    <w:name w:val="List Continue 5"/>
    <w:basedOn w:val="Normal"/>
    <w:uiPriority w:val="99"/>
    <w:semiHidden/>
    <w:unhideWhenUsed/>
    <w:rsid w:val="00457200"/>
    <w:pPr>
      <w:spacing w:after="120"/>
      <w:ind w:left="1800"/>
      <w:contextualSpacing/>
    </w:pPr>
  </w:style>
  <w:style w:type="paragraph" w:styleId="Liststycke">
    <w:name w:val="List Paragraph"/>
    <w:basedOn w:val="Normal"/>
    <w:uiPriority w:val="34"/>
    <w:semiHidden/>
    <w:unhideWhenUsed/>
    <w:qFormat/>
    <w:rsid w:val="00457200"/>
    <w:pPr>
      <w:ind w:left="720"/>
      <w:contextualSpacing/>
    </w:pPr>
  </w:style>
  <w:style w:type="paragraph" w:styleId="Numreradlista">
    <w:name w:val="List Number"/>
    <w:basedOn w:val="Normal"/>
    <w:uiPriority w:val="99"/>
    <w:semiHidden/>
    <w:unhideWhenUsed/>
    <w:rsid w:val="00457200"/>
    <w:pPr>
      <w:numPr>
        <w:numId w:val="13"/>
      </w:numPr>
      <w:contextualSpacing/>
    </w:pPr>
  </w:style>
  <w:style w:type="paragraph" w:styleId="Numreradlista2">
    <w:name w:val="List Number 2"/>
    <w:basedOn w:val="Normal"/>
    <w:uiPriority w:val="99"/>
    <w:semiHidden/>
    <w:unhideWhenUsed/>
    <w:rsid w:val="00457200"/>
    <w:pPr>
      <w:numPr>
        <w:numId w:val="14"/>
      </w:numPr>
      <w:contextualSpacing/>
    </w:pPr>
  </w:style>
  <w:style w:type="paragraph" w:styleId="Numreradlista3">
    <w:name w:val="List Number 3"/>
    <w:basedOn w:val="Normal"/>
    <w:uiPriority w:val="99"/>
    <w:semiHidden/>
    <w:unhideWhenUsed/>
    <w:rsid w:val="00457200"/>
    <w:pPr>
      <w:numPr>
        <w:numId w:val="15"/>
      </w:numPr>
      <w:contextualSpacing/>
    </w:pPr>
  </w:style>
  <w:style w:type="paragraph" w:styleId="Numreradlista4">
    <w:name w:val="List Number 4"/>
    <w:basedOn w:val="Normal"/>
    <w:uiPriority w:val="99"/>
    <w:semiHidden/>
    <w:unhideWhenUsed/>
    <w:rsid w:val="00457200"/>
    <w:pPr>
      <w:numPr>
        <w:numId w:val="16"/>
      </w:numPr>
      <w:contextualSpacing/>
    </w:pPr>
  </w:style>
  <w:style w:type="paragraph" w:styleId="Numreradlista5">
    <w:name w:val="List Number 5"/>
    <w:basedOn w:val="Normal"/>
    <w:uiPriority w:val="99"/>
    <w:semiHidden/>
    <w:unhideWhenUsed/>
    <w:rsid w:val="00457200"/>
    <w:pPr>
      <w:numPr>
        <w:numId w:val="17"/>
      </w:numPr>
      <w:contextualSpacing/>
    </w:pPr>
  </w:style>
  <w:style w:type="paragraph" w:styleId="Punktlista">
    <w:name w:val="List Bullet"/>
    <w:basedOn w:val="Normal"/>
    <w:uiPriority w:val="99"/>
    <w:semiHidden/>
    <w:unhideWhenUsed/>
    <w:rsid w:val="00457200"/>
    <w:pPr>
      <w:numPr>
        <w:numId w:val="8"/>
      </w:numPr>
      <w:contextualSpacing/>
    </w:pPr>
  </w:style>
  <w:style w:type="paragraph" w:styleId="Punktlista2">
    <w:name w:val="List Bullet 2"/>
    <w:basedOn w:val="Normal"/>
    <w:uiPriority w:val="99"/>
    <w:semiHidden/>
    <w:unhideWhenUsed/>
    <w:rsid w:val="00457200"/>
    <w:pPr>
      <w:numPr>
        <w:numId w:val="9"/>
      </w:numPr>
      <w:contextualSpacing/>
    </w:pPr>
  </w:style>
  <w:style w:type="paragraph" w:styleId="Punktlista3">
    <w:name w:val="List Bullet 3"/>
    <w:basedOn w:val="Normal"/>
    <w:uiPriority w:val="99"/>
    <w:semiHidden/>
    <w:unhideWhenUsed/>
    <w:rsid w:val="00457200"/>
    <w:pPr>
      <w:numPr>
        <w:numId w:val="10"/>
      </w:numPr>
      <w:contextualSpacing/>
    </w:pPr>
  </w:style>
  <w:style w:type="paragraph" w:styleId="Punktlista4">
    <w:name w:val="List Bullet 4"/>
    <w:basedOn w:val="Normal"/>
    <w:uiPriority w:val="99"/>
    <w:semiHidden/>
    <w:unhideWhenUsed/>
    <w:rsid w:val="00457200"/>
    <w:pPr>
      <w:numPr>
        <w:numId w:val="11"/>
      </w:numPr>
      <w:contextualSpacing/>
    </w:pPr>
  </w:style>
  <w:style w:type="paragraph" w:styleId="Punktlista5">
    <w:name w:val="List Bullet 5"/>
    <w:basedOn w:val="Normal"/>
    <w:uiPriority w:val="99"/>
    <w:semiHidden/>
    <w:unhideWhenUsed/>
    <w:rsid w:val="00457200"/>
    <w:pPr>
      <w:numPr>
        <w:numId w:val="12"/>
      </w:numPr>
      <w:contextualSpacing/>
    </w:pPr>
  </w:style>
  <w:style w:type="table" w:styleId="Standardtabell1">
    <w:name w:val="Table Classic 1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uiPriority w:val="99"/>
    <w:semiHidden/>
    <w:unhideWhenUsed/>
    <w:rsid w:val="00457200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Figurfrteckning">
    <w:name w:val="table of figures"/>
    <w:basedOn w:val="Normal"/>
    <w:next w:val="Normal"/>
    <w:uiPriority w:val="99"/>
    <w:semiHidden/>
    <w:unhideWhenUsed/>
    <w:rsid w:val="00457200"/>
  </w:style>
  <w:style w:type="character" w:styleId="Slutnotsreferens">
    <w:name w:val="end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paragraph" w:styleId="Citatfrteckning">
    <w:name w:val="table of authorities"/>
    <w:basedOn w:val="Normal"/>
    <w:next w:val="Normal"/>
    <w:uiPriority w:val="99"/>
    <w:semiHidden/>
    <w:unhideWhenUsed/>
    <w:rsid w:val="00457200"/>
    <w:pPr>
      <w:ind w:left="220" w:hanging="220"/>
    </w:pPr>
  </w:style>
  <w:style w:type="paragraph" w:styleId="Citatfrteckningsrubrik">
    <w:name w:val="toa heading"/>
    <w:basedOn w:val="Normal"/>
    <w:next w:val="Normal"/>
    <w:uiPriority w:val="99"/>
    <w:semiHidden/>
    <w:unhideWhenUsed/>
    <w:rsid w:val="00457200"/>
    <w:pPr>
      <w:spacing w:before="120"/>
    </w:pPr>
    <w:rPr>
      <w:rFonts w:ascii="Calibri Light" w:eastAsiaTheme="majorEastAsia" w:hAnsi="Calibri Light" w:cs="Calibri Light"/>
      <w:b/>
      <w:bCs/>
    </w:rPr>
  </w:style>
  <w:style w:type="table" w:styleId="Frgadlista">
    <w:name w:val="Colorful List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rgadlista-dekorfrg1">
    <w:name w:val="Colorful List Accent 1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Frgadlista-dekorfrg2">
    <w:name w:val="Colorful List Accent 2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Frgadlista-dekorfrg3">
    <w:name w:val="Colorful List Accent 3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Frgadlista-dekorfrg4">
    <w:name w:val="Colorful List Accent 4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Frgadlista-dekorfrg5">
    <w:name w:val="Colorful List Accent 5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Frgadlista-dekorfrg6">
    <w:name w:val="Colorful List Accent 6"/>
    <w:basedOn w:val="Normaltabell"/>
    <w:uiPriority w:val="72"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Frgadtabell1">
    <w:name w:val="Table Colorful 1"/>
    <w:basedOn w:val="Normaltabell"/>
    <w:uiPriority w:val="99"/>
    <w:semiHidden/>
    <w:unhideWhenUsed/>
    <w:rsid w:val="00457200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uiPriority w:val="99"/>
    <w:semiHidden/>
    <w:unhideWhenUsed/>
    <w:rsid w:val="00457200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uiPriority w:val="99"/>
    <w:semiHidden/>
    <w:unhideWhenUsed/>
    <w:rsid w:val="00457200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Frgadskuggning">
    <w:name w:val="Colorful Shading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1">
    <w:name w:val="Colorful Shading Accent 1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2">
    <w:name w:val="Colorful Shading Accent 2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3">
    <w:name w:val="Colorful Shading Accent 3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dskuggning-dekorfrg4">
    <w:name w:val="Colorful Shading Accent 4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5">
    <w:name w:val="Colorful Shading Accent 5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6">
    <w:name w:val="Colorful Shading Accent 6"/>
    <w:basedOn w:val="Normaltabell"/>
    <w:uiPriority w:val="71"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trutnt">
    <w:name w:val="Colorful Grid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rgatrutnt-dekorfrg1">
    <w:name w:val="Colorful Grid Accent 1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Frgatrutnt-dekorfrg2">
    <w:name w:val="Colorful Grid Accent 2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Frgatrutnt-dekorfrg3">
    <w:name w:val="Colorful Grid Accent 3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trutnt-dekorfrg4">
    <w:name w:val="Colorful Grid Accent 4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Frgatrutnt-dekorfrg5">
    <w:name w:val="Colorful Grid Accent 5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Frgatrutnt-dekorfrg6">
    <w:name w:val="Colorful Grid Accent 6"/>
    <w:basedOn w:val="Normaltabell"/>
    <w:uiPriority w:val="73"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dress-brev">
    <w:name w:val="envelope address"/>
    <w:basedOn w:val="Normal"/>
    <w:uiPriority w:val="99"/>
    <w:semiHidden/>
    <w:unhideWhenUsed/>
    <w:rsid w:val="00457200"/>
    <w:pPr>
      <w:framePr w:w="7920" w:h="1980" w:hRule="exact" w:hSpace="180" w:wrap="auto" w:hAnchor="page" w:xAlign="center" w:yAlign="bottom"/>
      <w:ind w:left="2880"/>
    </w:pPr>
    <w:rPr>
      <w:rFonts w:ascii="Calibri Light" w:eastAsiaTheme="majorEastAsia" w:hAnsi="Calibri Light" w:cs="Calibri Light"/>
    </w:rPr>
  </w:style>
  <w:style w:type="numbering" w:styleId="Artikelsektion">
    <w:name w:val="Outline List 3"/>
    <w:basedOn w:val="Ingenlista"/>
    <w:uiPriority w:val="99"/>
    <w:semiHidden/>
    <w:unhideWhenUsed/>
    <w:rsid w:val="00457200"/>
    <w:pPr>
      <w:numPr>
        <w:numId w:val="26"/>
      </w:numPr>
    </w:pPr>
  </w:style>
  <w:style w:type="table" w:styleId="Oformateradtabell1">
    <w:name w:val="Plain Table 1"/>
    <w:basedOn w:val="Normaltabell"/>
    <w:uiPriority w:val="41"/>
    <w:rsid w:val="0045720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45720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Oformateradtabell3">
    <w:name w:val="Plain Table 3"/>
    <w:basedOn w:val="Normaltabell"/>
    <w:uiPriority w:val="43"/>
    <w:rsid w:val="00457200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formateradtabell4">
    <w:name w:val="Plain Table 4"/>
    <w:basedOn w:val="Normaltabell"/>
    <w:uiPriority w:val="44"/>
    <w:rsid w:val="00457200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5">
    <w:name w:val="Plain Table 5"/>
    <w:basedOn w:val="Normaltabell"/>
    <w:uiPriority w:val="45"/>
    <w:rsid w:val="00457200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Ingetavstnd">
    <w:name w:val="No Spacing"/>
    <w:uiPriority w:val="1"/>
    <w:qFormat/>
    <w:rsid w:val="00457200"/>
    <w:rPr>
      <w:rFonts w:ascii="Calibri" w:hAnsi="Calibri" w:cs="Calibri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457200"/>
  </w:style>
  <w:style w:type="character" w:customStyle="1" w:styleId="DatumChar">
    <w:name w:val="Datum Char"/>
    <w:basedOn w:val="Standardstycketeckensnitt"/>
    <w:link w:val="Datum"/>
    <w:uiPriority w:val="99"/>
    <w:semiHidden/>
    <w:rsid w:val="00457200"/>
    <w:rPr>
      <w:rFonts w:ascii="Calibri" w:hAnsi="Calibri" w:cs="Calibri"/>
    </w:rPr>
  </w:style>
  <w:style w:type="paragraph" w:styleId="Normalwebb">
    <w:name w:val="Normal (Web)"/>
    <w:basedOn w:val="Normal"/>
    <w:uiPriority w:val="99"/>
    <w:semiHidden/>
    <w:unhideWhenUsed/>
    <w:rsid w:val="00457200"/>
  </w:style>
  <w:style w:type="character" w:styleId="Smarthyperlnk">
    <w:name w:val="Smart Hyperlink"/>
    <w:basedOn w:val="Standardstycketeckensnitt"/>
    <w:uiPriority w:val="99"/>
    <w:semiHidden/>
    <w:unhideWhenUsed/>
    <w:rsid w:val="00457200"/>
    <w:rPr>
      <w:rFonts w:ascii="Calibri" w:hAnsi="Calibri" w:cs="Calibri"/>
      <w:u w:val="dotted"/>
    </w:rPr>
  </w:style>
  <w:style w:type="character" w:styleId="Olstomnmnande">
    <w:name w:val="Unresolved Mention"/>
    <w:basedOn w:val="Standardstycketeckensnitt"/>
    <w:uiPriority w:val="99"/>
    <w:semiHidden/>
    <w:unhideWhenUsed/>
    <w:rsid w:val="00457200"/>
    <w:rPr>
      <w:rFonts w:ascii="Calibri" w:hAnsi="Calibri" w:cs="Calibri"/>
      <w:color w:val="605E5C"/>
      <w:shd w:val="clear" w:color="auto" w:fill="E1DFDD"/>
    </w:rPr>
  </w:style>
  <w:style w:type="paragraph" w:styleId="Brdtext">
    <w:name w:val="Body Text"/>
    <w:basedOn w:val="Normal"/>
    <w:link w:val="BrdtextChar"/>
    <w:uiPriority w:val="99"/>
    <w:semiHidden/>
    <w:unhideWhenUsed/>
    <w:rsid w:val="00457200"/>
    <w:pPr>
      <w:spacing w:after="120"/>
    </w:pPr>
  </w:style>
  <w:style w:type="character" w:customStyle="1" w:styleId="BrdtextChar">
    <w:name w:val="Brödtext Char"/>
    <w:basedOn w:val="Standardstycketeckensnitt"/>
    <w:link w:val="Brdtext"/>
    <w:uiPriority w:val="99"/>
    <w:semiHidden/>
    <w:rsid w:val="00457200"/>
    <w:rPr>
      <w:rFonts w:ascii="Calibri" w:hAnsi="Calibri" w:cs="Calibri"/>
    </w:rPr>
  </w:style>
  <w:style w:type="paragraph" w:styleId="Brdtext2">
    <w:name w:val="Body Text 2"/>
    <w:basedOn w:val="Normal"/>
    <w:link w:val="Brdtext2Char"/>
    <w:uiPriority w:val="99"/>
    <w:semiHidden/>
    <w:unhideWhenUsed/>
    <w:rsid w:val="00457200"/>
    <w:pPr>
      <w:spacing w:after="120" w:line="480" w:lineRule="auto"/>
    </w:pPr>
  </w:style>
  <w:style w:type="character" w:customStyle="1" w:styleId="Brdtext2Char">
    <w:name w:val="Brödtext 2 Char"/>
    <w:basedOn w:val="Standardstycketeckensnitt"/>
    <w:link w:val="Brdtext2"/>
    <w:uiPriority w:val="99"/>
    <w:semiHidden/>
    <w:rsid w:val="00457200"/>
    <w:rPr>
      <w:rFonts w:ascii="Calibri" w:hAnsi="Calibri" w:cs="Calibri"/>
    </w:rPr>
  </w:style>
  <w:style w:type="paragraph" w:styleId="Brdtextmedindrag">
    <w:name w:val="Body Text Indent"/>
    <w:basedOn w:val="Normal"/>
    <w:link w:val="BrdtextmedindragChar"/>
    <w:uiPriority w:val="99"/>
    <w:semiHidden/>
    <w:unhideWhenUsed/>
    <w:rsid w:val="00457200"/>
    <w:pPr>
      <w:spacing w:after="120"/>
      <w:ind w:left="360"/>
    </w:pPr>
  </w:style>
  <w:style w:type="character" w:customStyle="1" w:styleId="BrdtextmedindragChar">
    <w:name w:val="Brödtext med indrag Char"/>
    <w:basedOn w:val="Standardstycketeckensnitt"/>
    <w:link w:val="Brdtextmedindrag"/>
    <w:uiPriority w:val="99"/>
    <w:semiHidden/>
    <w:rsid w:val="00457200"/>
    <w:rPr>
      <w:rFonts w:ascii="Calibri" w:hAnsi="Calibri" w:cs="Calibri"/>
    </w:rPr>
  </w:style>
  <w:style w:type="paragraph" w:styleId="Brdtextmedindrag2">
    <w:name w:val="Body Text Indent 2"/>
    <w:basedOn w:val="Normal"/>
    <w:link w:val="Brdtextmedindrag2Char"/>
    <w:uiPriority w:val="99"/>
    <w:semiHidden/>
    <w:unhideWhenUsed/>
    <w:rsid w:val="00457200"/>
    <w:pPr>
      <w:spacing w:after="120" w:line="480" w:lineRule="auto"/>
      <w:ind w:left="360"/>
    </w:pPr>
  </w:style>
  <w:style w:type="character" w:customStyle="1" w:styleId="Brdtextmedindrag2Char">
    <w:name w:val="Brödtext med indrag 2 Char"/>
    <w:basedOn w:val="Standardstycketeckensnitt"/>
    <w:link w:val="Brdtextmedindrag2"/>
    <w:uiPriority w:val="99"/>
    <w:semiHidden/>
    <w:rsid w:val="00457200"/>
    <w:rPr>
      <w:rFonts w:ascii="Calibri" w:hAnsi="Calibri" w:cs="Calibri"/>
    </w:rPr>
  </w:style>
  <w:style w:type="paragraph" w:styleId="Brdtextmedfrstaindrag">
    <w:name w:val="Body Text First Indent"/>
    <w:basedOn w:val="Brdtext"/>
    <w:link w:val="Brdtextmedfrstaindrag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Char">
    <w:name w:val="Brödtext med första indrag Char"/>
    <w:basedOn w:val="BrdtextChar"/>
    <w:link w:val="Brdtextmedfrstaindrag"/>
    <w:uiPriority w:val="99"/>
    <w:semiHidden/>
    <w:rsid w:val="00457200"/>
    <w:rPr>
      <w:rFonts w:ascii="Calibri" w:hAnsi="Calibri" w:cs="Calibri"/>
    </w:rPr>
  </w:style>
  <w:style w:type="paragraph" w:styleId="Brdtextmedfrstaindrag2">
    <w:name w:val="Body Text First Indent 2"/>
    <w:basedOn w:val="Brdtextmedindrag"/>
    <w:link w:val="Brdtextmedfrstaindrag2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2Char">
    <w:name w:val="Brödtext med första indrag 2 Char"/>
    <w:basedOn w:val="BrdtextmedindragChar"/>
    <w:link w:val="Brdtextmedfrstaindrag2"/>
    <w:uiPriority w:val="99"/>
    <w:semiHidden/>
    <w:rsid w:val="00457200"/>
    <w:rPr>
      <w:rFonts w:ascii="Calibri" w:hAnsi="Calibri" w:cs="Calibri"/>
    </w:rPr>
  </w:style>
  <w:style w:type="paragraph" w:styleId="Normaltindrag">
    <w:name w:val="Normal Indent"/>
    <w:basedOn w:val="Normal"/>
    <w:uiPriority w:val="99"/>
    <w:semiHidden/>
    <w:unhideWhenUsed/>
    <w:rsid w:val="00457200"/>
    <w:pPr>
      <w:ind w:left="720"/>
    </w:pPr>
  </w:style>
  <w:style w:type="paragraph" w:styleId="Anteckningsrubrik">
    <w:name w:val="Note Heading"/>
    <w:basedOn w:val="Normal"/>
    <w:next w:val="Normal"/>
    <w:link w:val="AnteckningsrubrikChar"/>
    <w:uiPriority w:val="99"/>
    <w:semiHidden/>
    <w:unhideWhenUsed/>
    <w:rsid w:val="00457200"/>
  </w:style>
  <w:style w:type="character" w:customStyle="1" w:styleId="AnteckningsrubrikChar">
    <w:name w:val="Anteckningsrubrik Char"/>
    <w:basedOn w:val="Standardstycketeckensnitt"/>
    <w:link w:val="Anteckningsrubrik"/>
    <w:uiPriority w:val="99"/>
    <w:semiHidden/>
    <w:rsid w:val="00457200"/>
    <w:rPr>
      <w:rFonts w:ascii="Calibri" w:hAnsi="Calibri" w:cs="Calibri"/>
    </w:rPr>
  </w:style>
  <w:style w:type="table" w:styleId="Moderntabell">
    <w:name w:val="Table Contemporary"/>
    <w:basedOn w:val="Normaltabell"/>
    <w:uiPriority w:val="99"/>
    <w:semiHidden/>
    <w:unhideWhenUsed/>
    <w:rsid w:val="0045720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juslista">
    <w:name w:val="Light List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juslista-dekorfrg1">
    <w:name w:val="Light List Accent 1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juslista-dekorfrg2">
    <w:name w:val="Light List Accent 2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juslista-dekorfrg3">
    <w:name w:val="Light List Accent 3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juslista-dekorfrg4">
    <w:name w:val="Light List Accent 4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juslista-dekorfrg5">
    <w:name w:val="Light List Accent 5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juslista-dekorfrg6">
    <w:name w:val="Light List Accent 6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jusskuggning">
    <w:name w:val="Light Shading"/>
    <w:basedOn w:val="Normaltabell"/>
    <w:uiPriority w:val="60"/>
    <w:semiHidden/>
    <w:unhideWhenUsed/>
    <w:rsid w:val="0045720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jusskuggning-dekorfrg1">
    <w:name w:val="Light Shading Accent 1"/>
    <w:basedOn w:val="Normaltabell"/>
    <w:uiPriority w:val="60"/>
    <w:semiHidden/>
    <w:unhideWhenUsed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jusskuggning-dekorfrg2">
    <w:name w:val="Light Shading Accent 2"/>
    <w:basedOn w:val="Normaltabell"/>
    <w:uiPriority w:val="60"/>
    <w:semiHidden/>
    <w:unhideWhenUsed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jusskuggning-dekorfrg3">
    <w:name w:val="Light Shading Accent 3"/>
    <w:basedOn w:val="Normaltabell"/>
    <w:uiPriority w:val="60"/>
    <w:semiHidden/>
    <w:unhideWhenUsed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jusskuggning-dekorfrg4">
    <w:name w:val="Light Shading Accent 4"/>
    <w:basedOn w:val="Normaltabell"/>
    <w:uiPriority w:val="60"/>
    <w:semiHidden/>
    <w:unhideWhenUsed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jusskuggning-dekorfrg5">
    <w:name w:val="Light Shading Accent 5"/>
    <w:basedOn w:val="Normaltabell"/>
    <w:uiPriority w:val="60"/>
    <w:semiHidden/>
    <w:unhideWhenUsed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jusskuggning-dekorfrg6">
    <w:name w:val="Light Shading Accent 6"/>
    <w:basedOn w:val="Normaltabell"/>
    <w:uiPriority w:val="60"/>
    <w:semiHidden/>
    <w:unhideWhenUsed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justrutnt">
    <w:name w:val="Light Grid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justrutnt-dekorfrg1">
    <w:name w:val="Light Grid Accent 1"/>
    <w:basedOn w:val="Normaltabell"/>
    <w:uiPriority w:val="62"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justrutnt-dekorfrg2">
    <w:name w:val="Light Grid Accent 2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justrutnt-dekorfrg3">
    <w:name w:val="Light Grid Accent 3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justrutnt-dekorfrg4">
    <w:name w:val="Light Grid Accent 4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justrutnt-dekorfrg5">
    <w:name w:val="Light Grid Accent 5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justrutnt-dekorfrg6">
    <w:name w:val="Light Grid Accent 6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Mrklista">
    <w:name w:val="Dark List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a-dekorfrg1">
    <w:name w:val="Dark List Accent 1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Mrklista-dekorfrg2">
    <w:name w:val="Dark List Accent 2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Mrklista-dekorfrg3">
    <w:name w:val="Dark List Accent 3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Mrklista-dekorfrg4">
    <w:name w:val="Dark List Accent 4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Mrklista-dekorfrg5">
    <w:name w:val="Dark List Accent 5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Mrklista-dekorfrg6">
    <w:name w:val="Dark List Accent 6"/>
    <w:basedOn w:val="Normaltabell"/>
    <w:uiPriority w:val="70"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Listtabell1ljus">
    <w:name w:val="List Table 1 Light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1ljusdekorfrg1">
    <w:name w:val="List Table 1 Light Accent 1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1ljusdekorfrg2">
    <w:name w:val="List Table 1 Light Accent 2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1ljusdekorfrg3">
    <w:name w:val="List Table 1 Light Accent 3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1ljusdekorfrg4">
    <w:name w:val="List Table 1 Light Accent 4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1ljusdekorfrg5">
    <w:name w:val="List Table 1 Light Accent 5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1ljusdekorfrg6">
    <w:name w:val="List Table 1 Light Accent 6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2">
    <w:name w:val="List Table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2dekorfrg1">
    <w:name w:val="List Table 2 Accent 1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2dekorfrg2">
    <w:name w:val="List Table 2 Accent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2dekorfrg3">
    <w:name w:val="List Table 2 Accent 3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2dekorfrg4">
    <w:name w:val="List Table 2 Accent 4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2dekorfrg5">
    <w:name w:val="List Table 2 Accent 5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2dekorfrg6">
    <w:name w:val="List Table 2 Accent 6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3">
    <w:name w:val="List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ell3dekorfrg1">
    <w:name w:val="List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ell3dekorfrg2">
    <w:name w:val="List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ell3dekorfrg3">
    <w:name w:val="List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ell3dekorfrg4">
    <w:name w:val="List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ell3dekorfrg5">
    <w:name w:val="List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ell3dekorfrg6">
    <w:name w:val="List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ell4">
    <w:name w:val="List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4dekorfrg1">
    <w:name w:val="List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4dekorfrg2">
    <w:name w:val="List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4dekorfrg3">
    <w:name w:val="List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4dekorfrg4">
    <w:name w:val="List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4dekorfrg5">
    <w:name w:val="List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4dekorfrg6">
    <w:name w:val="List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5mrk">
    <w:name w:val="List Table 5 Dark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1">
    <w:name w:val="List Table 5 Dark Accent 1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2">
    <w:name w:val="List Table 5 Dark Accent 2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3">
    <w:name w:val="List Table 5 Dark Accent 3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4">
    <w:name w:val="List Table 5 Dark Accent 4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5">
    <w:name w:val="List Table 5 Dark Accent 5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6">
    <w:name w:val="List Table 5 Dark Accent 6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6frgstark">
    <w:name w:val="List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6frgstarkdekorfrg1">
    <w:name w:val="List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6frgstarkdekorfrg2">
    <w:name w:val="List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6frgstarkdekorfrg3">
    <w:name w:val="List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6frgstarkdekorfrg4">
    <w:name w:val="List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6frgstarkdekorfrg5">
    <w:name w:val="List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6frgstarkdekorfrg6">
    <w:name w:val="List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7frgstark">
    <w:name w:val="List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1">
    <w:name w:val="List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2">
    <w:name w:val="List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3">
    <w:name w:val="List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4">
    <w:name w:val="List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5">
    <w:name w:val="List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6">
    <w:name w:val="List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postsignatur">
    <w:name w:val="E-mail Signature"/>
    <w:basedOn w:val="Normal"/>
    <w:link w:val="E-postsignaturChar"/>
    <w:uiPriority w:val="99"/>
    <w:semiHidden/>
    <w:unhideWhenUsed/>
    <w:rsid w:val="00457200"/>
  </w:style>
  <w:style w:type="character" w:customStyle="1" w:styleId="E-postsignaturChar">
    <w:name w:val="E-postsignatur Char"/>
    <w:basedOn w:val="Standardstycketeckensnitt"/>
    <w:link w:val="E-postsignatur"/>
    <w:uiPriority w:val="99"/>
    <w:semiHidden/>
    <w:rsid w:val="00457200"/>
    <w:rPr>
      <w:rFonts w:ascii="Calibri" w:hAnsi="Calibri" w:cs="Calibri"/>
    </w:rPr>
  </w:style>
  <w:style w:type="paragraph" w:styleId="Inledning">
    <w:name w:val="Salutation"/>
    <w:basedOn w:val="Normal"/>
    <w:next w:val="Normal"/>
    <w:link w:val="InledningChar"/>
    <w:uiPriority w:val="99"/>
    <w:semiHidden/>
    <w:unhideWhenUsed/>
    <w:rsid w:val="00457200"/>
  </w:style>
  <w:style w:type="character" w:customStyle="1" w:styleId="InledningChar">
    <w:name w:val="Inledning Char"/>
    <w:basedOn w:val="Standardstycketeckensnitt"/>
    <w:link w:val="Inledning"/>
    <w:uiPriority w:val="99"/>
    <w:semiHidden/>
    <w:rsid w:val="00457200"/>
    <w:rPr>
      <w:rFonts w:ascii="Calibri" w:hAnsi="Calibri" w:cs="Calibri"/>
    </w:rPr>
  </w:style>
  <w:style w:type="table" w:styleId="Tabellmedkolumn1">
    <w:name w:val="Table Columns 1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uiPriority w:val="99"/>
    <w:semiHidden/>
    <w:unhideWhenUsed/>
    <w:rsid w:val="0045720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uiPriority w:val="99"/>
    <w:semiHidden/>
    <w:unhideWhenUsed/>
    <w:rsid w:val="00457200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uiPriority w:val="99"/>
    <w:semiHidden/>
    <w:unhideWhenUsed/>
    <w:rsid w:val="00457200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Signatur">
    <w:name w:val="Signature"/>
    <w:basedOn w:val="Normal"/>
    <w:link w:val="SignaturChar"/>
    <w:uiPriority w:val="99"/>
    <w:semiHidden/>
    <w:unhideWhenUsed/>
    <w:rsid w:val="00457200"/>
    <w:pPr>
      <w:ind w:left="4320"/>
    </w:pPr>
  </w:style>
  <w:style w:type="character" w:customStyle="1" w:styleId="SignaturChar">
    <w:name w:val="Signatur Char"/>
    <w:basedOn w:val="Standardstycketeckensnitt"/>
    <w:link w:val="Signatur"/>
    <w:uiPriority w:val="99"/>
    <w:semiHidden/>
    <w:rsid w:val="00457200"/>
    <w:rPr>
      <w:rFonts w:ascii="Calibri" w:hAnsi="Calibri" w:cs="Calibri"/>
    </w:rPr>
  </w:style>
  <w:style w:type="table" w:styleId="Enkeltabell1">
    <w:name w:val="Table Simple 1"/>
    <w:basedOn w:val="Normaltabell"/>
    <w:uiPriority w:val="99"/>
    <w:semiHidden/>
    <w:unhideWhenUsed/>
    <w:rsid w:val="00457200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uiPriority w:val="99"/>
    <w:semiHidden/>
    <w:unhideWhenUsed/>
    <w:rsid w:val="00457200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Diskrettabell1">
    <w:name w:val="Table Subtle 1"/>
    <w:basedOn w:val="Normaltabell"/>
    <w:uiPriority w:val="99"/>
    <w:semiHidden/>
    <w:unhideWhenUsed/>
    <w:rsid w:val="00457200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uiPriority w:val="99"/>
    <w:rsid w:val="00457200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Index1">
    <w:name w:val="index 1"/>
    <w:basedOn w:val="Normal"/>
    <w:next w:val="Normal"/>
    <w:autoRedefine/>
    <w:uiPriority w:val="99"/>
    <w:semiHidden/>
    <w:unhideWhenUsed/>
    <w:rsid w:val="00457200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57200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57200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57200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57200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57200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57200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57200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57200"/>
    <w:pPr>
      <w:ind w:left="1980" w:hanging="220"/>
    </w:pPr>
  </w:style>
  <w:style w:type="paragraph" w:styleId="Indexrubrik">
    <w:name w:val="index heading"/>
    <w:basedOn w:val="Normal"/>
    <w:next w:val="Index1"/>
    <w:uiPriority w:val="99"/>
    <w:semiHidden/>
    <w:unhideWhenUsed/>
    <w:rsid w:val="00457200"/>
    <w:rPr>
      <w:rFonts w:ascii="Calibri Light" w:eastAsiaTheme="majorEastAsia" w:hAnsi="Calibri Light" w:cs="Calibri Light"/>
      <w:b/>
      <w:bCs/>
    </w:rPr>
  </w:style>
  <w:style w:type="paragraph" w:styleId="Avslutandetext">
    <w:name w:val="Closing"/>
    <w:basedOn w:val="Normal"/>
    <w:link w:val="AvslutandetextChar"/>
    <w:uiPriority w:val="99"/>
    <w:semiHidden/>
    <w:unhideWhenUsed/>
    <w:rsid w:val="00457200"/>
    <w:pPr>
      <w:ind w:left="4320"/>
    </w:p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457200"/>
    <w:rPr>
      <w:rFonts w:ascii="Calibri" w:hAnsi="Calibri" w:cs="Calibri"/>
    </w:rPr>
  </w:style>
  <w:style w:type="table" w:styleId="Tabellrutnt">
    <w:name w:val="Table Grid"/>
    <w:basedOn w:val="Normaltabell"/>
    <w:uiPriority w:val="39"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rutnt1">
    <w:name w:val="Table Grid 1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uiPriority w:val="99"/>
    <w:semiHidden/>
    <w:unhideWhenUsed/>
    <w:rsid w:val="00457200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uiPriority w:val="99"/>
    <w:semiHidden/>
    <w:unhideWhenUsed/>
    <w:rsid w:val="00457200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uiPriority w:val="99"/>
    <w:semiHidden/>
    <w:unhideWhenUsed/>
    <w:rsid w:val="00457200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uiPriority w:val="99"/>
    <w:semiHidden/>
    <w:unhideWhenUsed/>
    <w:rsid w:val="00457200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ljust">
    <w:name w:val="Grid Table Light"/>
    <w:basedOn w:val="Normaltabell"/>
    <w:uiPriority w:val="40"/>
    <w:rsid w:val="0045720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Rutntstabell1ljus">
    <w:name w:val="Grid Table 1 Light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1">
    <w:name w:val="Grid Table 1 Light Accent 1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-dekorfrg2">
    <w:name w:val="Grid Table 1 Light Accent 2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3">
    <w:name w:val="Grid Table 1 Light Accent 3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4">
    <w:name w:val="Grid Table 1 Light Accent 4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5">
    <w:name w:val="Grid Table 1 Light Accent 5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6">
    <w:name w:val="Grid Table 1 Light Accent 6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2">
    <w:name w:val="Grid Table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2dekorfrg1">
    <w:name w:val="Grid Table 2 Accent 1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2dekorfrg2">
    <w:name w:val="Grid Table 2 Accent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2dekorfrg3">
    <w:name w:val="Grid Table 2 Accent 3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2dekorfrg4">
    <w:name w:val="Grid Table 2 Accent 4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2dekorfrg5">
    <w:name w:val="Grid Table 2 Accent 5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2dekorfrg6">
    <w:name w:val="Grid Table 2 Accent 6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3">
    <w:name w:val="Grid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3dekorfrg1">
    <w:name w:val="Grid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3dekorfrg2">
    <w:name w:val="Grid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3dekorfrg3">
    <w:name w:val="Grid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3dekorfrg4">
    <w:name w:val="Grid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3dekorfrg5">
    <w:name w:val="Grid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3dekorfrg6">
    <w:name w:val="Grid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Rutntstabell4">
    <w:name w:val="Grid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4dekorfrg1">
    <w:name w:val="Grid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4dekorfrg2">
    <w:name w:val="Grid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4dekorfrg3">
    <w:name w:val="Grid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4dekorfrg4">
    <w:name w:val="Grid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4dekorfrg5">
    <w:name w:val="Grid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4dekorfrg6">
    <w:name w:val="Grid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5mrk">
    <w:name w:val="Grid Table 5 Dark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utntstabell5mrkdekorfrg1">
    <w:name w:val="Grid Table 5 Dark Accent 1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Rutntstabell5mrkdekorfrg2">
    <w:name w:val="Grid Table 5 Dark Accent 2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Rutntstabell5mrkdekorfrg3">
    <w:name w:val="Grid Table 5 Dark Accent 3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Rutntstabell5mrkdekorfrg4">
    <w:name w:val="Grid Table 5 Dark Accent 4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Rutntstabell5mrkdekorfrg5">
    <w:name w:val="Grid Table 5 Dark Accent 5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Rutntstabell5mrkdekorfrg6">
    <w:name w:val="Grid Table 5 Dark Accent 6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Rutntstabell6frgstark">
    <w:name w:val="Grid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6frgstarkdekorfrg1">
    <w:name w:val="Grid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6frgstarkdekorfrg2">
    <w:name w:val="Grid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6frgstarkdekorfrg3">
    <w:name w:val="Grid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6frgstarkdekorfrg4">
    <w:name w:val="Grid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6frgstarkdekorfrg5">
    <w:name w:val="Grid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6frgstarkdekorfrg6">
    <w:name w:val="Grid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7frgstark">
    <w:name w:val="Grid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7frgstarkdekorfrg1">
    <w:name w:val="Grid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7frgstarkdekorfrg2">
    <w:name w:val="Grid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7frgstarkdekorfrg4">
    <w:name w:val="Grid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7frgstarkdekorfrg5">
    <w:name w:val="Grid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7frgstarkdekorfrg6">
    <w:name w:val="Grid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Webbtabell1">
    <w:name w:val="Table Web 1"/>
    <w:basedOn w:val="Normaltabell"/>
    <w:uiPriority w:val="99"/>
    <w:semiHidden/>
    <w:unhideWhenUsed/>
    <w:rsid w:val="00457200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uiPriority w:val="99"/>
    <w:semiHidden/>
    <w:unhideWhenUsed/>
    <w:rsid w:val="00457200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uiPriority w:val="99"/>
    <w:rsid w:val="00457200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Fotnotsreferens">
    <w:name w:val="foot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character" w:styleId="Radnummer">
    <w:name w:val="line number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table" w:styleId="Tabellmed3D-effekter1">
    <w:name w:val="Table 3D effects 1"/>
    <w:basedOn w:val="Normaltabell"/>
    <w:uiPriority w:val="99"/>
    <w:semiHidden/>
    <w:unhideWhenUsed/>
    <w:rsid w:val="0045720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uiPriority w:val="99"/>
    <w:semiHidden/>
    <w:unhideWhenUsed/>
    <w:rsid w:val="0045720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uiPriority w:val="99"/>
    <w:semiHidden/>
    <w:unhideWhenUsed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uiPriority w:val="99"/>
    <w:semiHidden/>
    <w:unhideWhenUsed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nummer">
    <w:name w:val="page number"/>
    <w:basedOn w:val="Standardstycketeckensnitt"/>
    <w:uiPriority w:val="99"/>
    <w:semiHidden/>
    <w:unhideWhenUsed/>
    <w:rsid w:val="00457200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678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SUNG\AppData\Local\Microsoft\Office\16.0\DTS\sv-SE%7b96AB2B3B-CDC2-4B28-A1EA-32BB442FE7B9%7d\%7b1DF25314-F8B5-484A-AE05-C359C30046C2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{1DF25314-F8B5-484A-AE05-C359C30046C2}tf02786999_win32</Template>
  <TotalTime>0</TotalTime>
  <Pages>1</Pages>
  <Words>223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2024-02-27T14:07:00Z</dcterms:created>
  <dcterms:modified xsi:type="dcterms:W3CDTF">2024-02-27T14:07:00Z</dcterms:modified>
</cp:coreProperties>
</file>