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A474D" w14:textId="0454FD33" w:rsidR="00A9204E" w:rsidRDefault="007E7227">
      <w:pPr>
        <w:rPr>
          <w:rFonts w:asciiTheme="minorHAnsi" w:hAnsiTheme="minorHAnsi" w:cstheme="minorHAnsi"/>
          <w:noProof/>
          <w:sz w:val="28"/>
          <w:szCs w:val="28"/>
        </w:rPr>
      </w:pPr>
      <w:r w:rsidRPr="007E7227">
        <w:rPr>
          <w:rFonts w:asciiTheme="minorHAnsi" w:hAnsiTheme="minorHAnsi" w:cstheme="minorHAnsi"/>
          <w:b/>
          <w:bCs/>
          <w:noProof/>
          <w:sz w:val="36"/>
          <w:szCs w:val="36"/>
        </w:rPr>
        <w:t>Pensionärernas bridgeförening Uppsala</w:t>
      </w:r>
      <w:r w:rsidRPr="007E7227">
        <w:rPr>
          <w:rFonts w:asciiTheme="minorHAnsi" w:hAnsiTheme="minorHAnsi" w:cstheme="minorHAnsi"/>
          <w:b/>
          <w:bCs/>
          <w:noProof/>
          <w:sz w:val="36"/>
          <w:szCs w:val="36"/>
        </w:rPr>
        <w:tab/>
        <w:t>VÅREN 2023</w:t>
      </w:r>
    </w:p>
    <w:p w14:paraId="575A318F" w14:textId="3A2C1ED4" w:rsidR="00602BA9" w:rsidRPr="00602BA9" w:rsidRDefault="00602BA9">
      <w:pPr>
        <w:rPr>
          <w:rFonts w:asciiTheme="minorHAnsi" w:hAnsiTheme="minorHAnsi" w:cstheme="minorHAnsi"/>
          <w:noProof/>
          <w:sz w:val="24"/>
          <w:szCs w:val="24"/>
        </w:rPr>
      </w:pPr>
    </w:p>
    <w:p w14:paraId="49A789BA" w14:textId="6B47E120" w:rsidR="00602BA9" w:rsidRPr="00602BA9" w:rsidRDefault="00602BA9" w:rsidP="00602BA9">
      <w:pPr>
        <w:ind w:left="2160" w:firstLine="720"/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sz w:val="24"/>
          <w:szCs w:val="24"/>
        </w:rPr>
        <w:fldChar w:fldCharType="begin"/>
      </w:r>
      <w:r w:rsidRPr="00602BA9">
        <w:rPr>
          <w:sz w:val="24"/>
          <w:szCs w:val="24"/>
        </w:rPr>
        <w:instrText xml:space="preserve"> INCLUDEPICTURE "https://www.svenskbridge.se/sites/default/files/club/logo/var_logga_0.png" \* MERGEFORMATINET </w:instrText>
      </w:r>
      <w:r w:rsidRPr="00602BA9">
        <w:rPr>
          <w:sz w:val="24"/>
          <w:szCs w:val="24"/>
        </w:rPr>
        <w:fldChar w:fldCharType="separate"/>
      </w:r>
      <w:r w:rsidRPr="00602BA9">
        <w:rPr>
          <w:sz w:val="24"/>
          <w:szCs w:val="24"/>
        </w:rPr>
        <w:fldChar w:fldCharType="begin"/>
      </w:r>
      <w:r w:rsidRPr="00602BA9">
        <w:rPr>
          <w:sz w:val="24"/>
          <w:szCs w:val="24"/>
        </w:rPr>
        <w:instrText xml:space="preserve"> INCLUDEPICTURE  "https://www.svenskbridge.se/sites/default/files/club/logo/var_logga_0.png" \* MERGEFORMATINET </w:instrText>
      </w:r>
      <w:r w:rsidRPr="00602BA9">
        <w:rPr>
          <w:sz w:val="24"/>
          <w:szCs w:val="24"/>
        </w:rPr>
        <w:fldChar w:fldCharType="separate"/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INCLUDEPICTURE  "https://www.svenskbridge.se/sites/default/files/club/logo/var_logga_0.png" \* MERGEFORMATINET </w:instrText>
      </w:r>
      <w:r>
        <w:rPr>
          <w:sz w:val="24"/>
          <w:szCs w:val="24"/>
        </w:rPr>
        <w:fldChar w:fldCharType="separate"/>
      </w:r>
      <w:r w:rsidR="00000000">
        <w:rPr>
          <w:sz w:val="24"/>
          <w:szCs w:val="24"/>
        </w:rPr>
        <w:fldChar w:fldCharType="begin"/>
      </w:r>
      <w:r w:rsidR="00000000">
        <w:rPr>
          <w:sz w:val="24"/>
          <w:szCs w:val="24"/>
        </w:rPr>
        <w:instrText xml:space="preserve"> INCLUDEPICTURE  "https://www.svenskbridge.se/sites/default/files/club/logo/var_logga_0.png" \* MERGEFORMATINET </w:instrText>
      </w:r>
      <w:r w:rsidR="00000000">
        <w:rPr>
          <w:sz w:val="24"/>
          <w:szCs w:val="24"/>
        </w:rPr>
        <w:fldChar w:fldCharType="separate"/>
      </w:r>
      <w:r w:rsidR="00000000">
        <w:rPr>
          <w:sz w:val="24"/>
          <w:szCs w:val="24"/>
        </w:rPr>
        <w:pict w14:anchorId="62B840F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Logga förPBF Uppsala" style="width:46.2pt;height:56.4pt">
            <v:imagedata r:id="rId9" r:href="rId10"/>
          </v:shape>
        </w:pict>
      </w:r>
      <w:r w:rsidR="00000000">
        <w:rPr>
          <w:sz w:val="24"/>
          <w:szCs w:val="24"/>
        </w:rPr>
        <w:fldChar w:fldCharType="end"/>
      </w:r>
      <w:r>
        <w:rPr>
          <w:sz w:val="24"/>
          <w:szCs w:val="24"/>
        </w:rPr>
        <w:fldChar w:fldCharType="end"/>
      </w:r>
      <w:r w:rsidRPr="00602BA9">
        <w:rPr>
          <w:sz w:val="24"/>
          <w:szCs w:val="24"/>
        </w:rPr>
        <w:fldChar w:fldCharType="end"/>
      </w:r>
      <w:r w:rsidRPr="00602BA9">
        <w:rPr>
          <w:sz w:val="24"/>
          <w:szCs w:val="24"/>
        </w:rPr>
        <w:fldChar w:fldCharType="end"/>
      </w:r>
    </w:p>
    <w:p w14:paraId="3DB76EB7" w14:textId="77777777" w:rsidR="00602BA9" w:rsidRPr="00602BA9" w:rsidRDefault="00602BA9">
      <w:pPr>
        <w:rPr>
          <w:rFonts w:asciiTheme="minorHAnsi" w:hAnsiTheme="minorHAnsi" w:cstheme="minorHAnsi"/>
          <w:noProof/>
          <w:sz w:val="24"/>
          <w:szCs w:val="24"/>
        </w:rPr>
      </w:pPr>
    </w:p>
    <w:p w14:paraId="63A521BD" w14:textId="6DFEFA27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9 januari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  <w:t>Partävling Topscore</w:t>
      </w:r>
      <w:r w:rsidR="00FD07B6" w:rsidRPr="00602BA9">
        <w:rPr>
          <w:rFonts w:asciiTheme="minorHAnsi" w:hAnsiTheme="minorHAnsi" w:cstheme="minorHAnsi"/>
          <w:noProof/>
          <w:sz w:val="24"/>
          <w:szCs w:val="24"/>
        </w:rPr>
        <w:tab/>
      </w:r>
    </w:p>
    <w:p w14:paraId="74476CEA" w14:textId="69CF9DC8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16 januari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  <w:t>Partävling Topscore</w:t>
      </w:r>
      <w:r w:rsidR="00FD07B6" w:rsidRPr="00602BA9">
        <w:rPr>
          <w:rFonts w:asciiTheme="minorHAnsi" w:hAnsiTheme="minorHAnsi" w:cstheme="minorHAnsi"/>
          <w:noProof/>
          <w:sz w:val="24"/>
          <w:szCs w:val="24"/>
        </w:rPr>
        <w:tab/>
      </w:r>
    </w:p>
    <w:p w14:paraId="55A5E27F" w14:textId="5CE4E5FC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23 januari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  <w:t>Partävling IAF</w:t>
      </w:r>
      <w:r w:rsidR="00FD07B6" w:rsidRPr="00602BA9">
        <w:rPr>
          <w:rFonts w:asciiTheme="minorHAnsi" w:hAnsiTheme="minorHAnsi" w:cstheme="minorHAnsi"/>
          <w:noProof/>
          <w:sz w:val="24"/>
          <w:szCs w:val="24"/>
        </w:rPr>
        <w:tab/>
      </w:r>
    </w:p>
    <w:p w14:paraId="06AFDF1C" w14:textId="77777777" w:rsidR="00640E2A" w:rsidRPr="00602BA9" w:rsidRDefault="007E7227" w:rsidP="00640E2A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 xml:space="preserve">30 januari 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40E2A" w:rsidRPr="00602BA9">
        <w:rPr>
          <w:rFonts w:asciiTheme="minorHAnsi" w:hAnsiTheme="minorHAnsi" w:cstheme="minorHAnsi"/>
          <w:noProof/>
          <w:sz w:val="24"/>
          <w:szCs w:val="24"/>
        </w:rPr>
        <w:t xml:space="preserve">Bo Sahlstedts och Bengt Forséns </w:t>
      </w:r>
    </w:p>
    <w:p w14:paraId="35C6A047" w14:textId="48D48F48" w:rsidR="007E7227" w:rsidRPr="00602BA9" w:rsidRDefault="00640E2A" w:rsidP="00602BA9">
      <w:pPr>
        <w:ind w:left="1440" w:firstLine="720"/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Minne (Partävling)</w:t>
      </w:r>
      <w:r w:rsidR="009C6B59" w:rsidRPr="00602BA9">
        <w:rPr>
          <w:rFonts w:asciiTheme="minorHAnsi" w:hAnsiTheme="minorHAnsi" w:cstheme="minorHAnsi"/>
          <w:noProof/>
          <w:sz w:val="24"/>
          <w:szCs w:val="24"/>
        </w:rPr>
        <w:t xml:space="preserve"> HCP (1 grupp)</w:t>
      </w:r>
    </w:p>
    <w:p w14:paraId="3A3A372E" w14:textId="1D899978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6 februari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  <w:t>Partävling Topscore</w:t>
      </w:r>
      <w:r w:rsidR="00FD07B6" w:rsidRPr="00602BA9">
        <w:rPr>
          <w:rFonts w:asciiTheme="minorHAnsi" w:hAnsiTheme="minorHAnsi" w:cstheme="minorHAnsi"/>
          <w:noProof/>
          <w:sz w:val="24"/>
          <w:szCs w:val="24"/>
        </w:rPr>
        <w:tab/>
      </w:r>
    </w:p>
    <w:p w14:paraId="4EB1A93D" w14:textId="42D1620A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13 februari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  <w:t>Partävling Topscore</w:t>
      </w:r>
      <w:r w:rsidR="00FD07B6" w:rsidRPr="00602BA9">
        <w:rPr>
          <w:rFonts w:asciiTheme="minorHAnsi" w:hAnsiTheme="minorHAnsi" w:cstheme="minorHAnsi"/>
          <w:noProof/>
          <w:sz w:val="24"/>
          <w:szCs w:val="24"/>
        </w:rPr>
        <w:tab/>
      </w:r>
    </w:p>
    <w:p w14:paraId="14E149CD" w14:textId="75AB047A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20 februari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  <w:t>Partävling HCP</w:t>
      </w:r>
      <w:r w:rsidR="00FD07B6" w:rsidRPr="00602BA9">
        <w:rPr>
          <w:rFonts w:asciiTheme="minorHAnsi" w:hAnsiTheme="minorHAnsi" w:cstheme="minorHAnsi"/>
          <w:noProof/>
          <w:sz w:val="24"/>
          <w:szCs w:val="24"/>
        </w:rPr>
        <w:tab/>
      </w:r>
    </w:p>
    <w:p w14:paraId="2D87FCCD" w14:textId="77777777" w:rsidR="00AE6625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27 februari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AE6625" w:rsidRPr="00602BA9">
        <w:rPr>
          <w:rFonts w:asciiTheme="minorHAnsi" w:hAnsiTheme="minorHAnsi" w:cstheme="minorHAnsi"/>
          <w:noProof/>
          <w:sz w:val="24"/>
          <w:szCs w:val="24"/>
        </w:rPr>
        <w:t>Årsmöte (klockan 09.30), följt av</w:t>
      </w:r>
    </w:p>
    <w:p w14:paraId="2B1660FB" w14:textId="3CD7BD46" w:rsidR="007E7227" w:rsidRPr="00602BA9" w:rsidRDefault="007E7227" w:rsidP="00602BA9">
      <w:pPr>
        <w:ind w:left="1440" w:firstLine="720"/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Partävling Topscore</w:t>
      </w:r>
      <w:r w:rsidR="00FD07B6" w:rsidRPr="00602BA9">
        <w:rPr>
          <w:rFonts w:asciiTheme="minorHAnsi" w:hAnsiTheme="minorHAnsi" w:cstheme="minorHAnsi"/>
          <w:noProof/>
          <w:sz w:val="24"/>
          <w:szCs w:val="24"/>
        </w:rPr>
        <w:tab/>
      </w:r>
    </w:p>
    <w:p w14:paraId="709E73F5" w14:textId="3B84F122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6 mars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A16E3" w:rsidRPr="00602BA9">
        <w:rPr>
          <w:rFonts w:asciiTheme="minorHAnsi" w:hAnsiTheme="minorHAnsi" w:cstheme="minorHAnsi"/>
          <w:noProof/>
          <w:sz w:val="24"/>
          <w:szCs w:val="24"/>
        </w:rPr>
        <w:t>Partävling Topscore</w:t>
      </w:r>
      <w:r w:rsidR="00640E2A" w:rsidRPr="00602BA9">
        <w:rPr>
          <w:rFonts w:asciiTheme="minorHAnsi" w:hAnsiTheme="minorHAnsi" w:cstheme="minorHAnsi"/>
          <w:noProof/>
          <w:sz w:val="24"/>
          <w:szCs w:val="24"/>
        </w:rPr>
        <w:t xml:space="preserve"> </w:t>
      </w:r>
    </w:p>
    <w:p w14:paraId="53C30DCB" w14:textId="762382DC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13 mars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  <w:t>Partävling Topscore Pristäv</w:t>
      </w:r>
      <w:r w:rsidR="00640E2A" w:rsidRPr="00602BA9">
        <w:rPr>
          <w:rFonts w:asciiTheme="minorHAnsi" w:hAnsiTheme="minorHAnsi" w:cstheme="minorHAnsi"/>
          <w:noProof/>
          <w:sz w:val="24"/>
          <w:szCs w:val="24"/>
        </w:rPr>
        <w:t>ling</w:t>
      </w:r>
    </w:p>
    <w:p w14:paraId="02C82370" w14:textId="4B602623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20 mars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A16E3" w:rsidRPr="00602BA9">
        <w:rPr>
          <w:rFonts w:asciiTheme="minorHAnsi" w:hAnsiTheme="minorHAnsi" w:cstheme="minorHAnsi"/>
          <w:noProof/>
          <w:sz w:val="24"/>
          <w:szCs w:val="24"/>
        </w:rPr>
        <w:t>Partävling Topscore</w:t>
      </w:r>
      <w:r w:rsidR="00FD07B6" w:rsidRPr="00602BA9">
        <w:rPr>
          <w:rFonts w:asciiTheme="minorHAnsi" w:hAnsiTheme="minorHAnsi" w:cstheme="minorHAnsi"/>
          <w:noProof/>
          <w:sz w:val="24"/>
          <w:szCs w:val="24"/>
        </w:rPr>
        <w:tab/>
      </w:r>
    </w:p>
    <w:p w14:paraId="2BAD899C" w14:textId="42A3DC10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27 mars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A16E3" w:rsidRPr="00602BA9">
        <w:rPr>
          <w:rFonts w:asciiTheme="minorHAnsi" w:hAnsiTheme="minorHAnsi" w:cstheme="minorHAnsi"/>
          <w:noProof/>
          <w:sz w:val="24"/>
          <w:szCs w:val="24"/>
        </w:rPr>
        <w:t>Partävling Topscore</w:t>
      </w:r>
      <w:r w:rsidR="00FD07B6" w:rsidRPr="00602BA9">
        <w:rPr>
          <w:rFonts w:asciiTheme="minorHAnsi" w:hAnsiTheme="minorHAnsi" w:cstheme="minorHAnsi"/>
          <w:noProof/>
          <w:sz w:val="24"/>
          <w:szCs w:val="24"/>
        </w:rPr>
        <w:tab/>
      </w:r>
    </w:p>
    <w:p w14:paraId="7570F71C" w14:textId="233E395E" w:rsidR="007E7227" w:rsidRPr="00602BA9" w:rsidRDefault="007E7227" w:rsidP="00640E2A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3 april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40E2A" w:rsidRPr="00602BA9">
        <w:rPr>
          <w:rFonts w:asciiTheme="minorHAnsi" w:hAnsiTheme="minorHAnsi" w:cstheme="minorHAnsi"/>
          <w:noProof/>
          <w:sz w:val="24"/>
          <w:szCs w:val="24"/>
        </w:rPr>
        <w:t>Partävling Topscore</w:t>
      </w:r>
      <w:r w:rsidR="00654A16" w:rsidRPr="00602BA9">
        <w:rPr>
          <w:rFonts w:asciiTheme="minorHAnsi" w:hAnsiTheme="minorHAnsi" w:cstheme="minorHAnsi"/>
          <w:noProof/>
          <w:sz w:val="24"/>
          <w:szCs w:val="24"/>
        </w:rPr>
        <w:tab/>
      </w:r>
    </w:p>
    <w:p w14:paraId="39B5715C" w14:textId="252B7FAD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11 april (tisdag)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A16E3" w:rsidRPr="00602BA9">
        <w:rPr>
          <w:rFonts w:asciiTheme="minorHAnsi" w:hAnsiTheme="minorHAnsi" w:cstheme="minorHAnsi"/>
          <w:noProof/>
          <w:sz w:val="24"/>
          <w:szCs w:val="24"/>
        </w:rPr>
        <w:t>Partävling Topscore</w:t>
      </w:r>
      <w:r w:rsidR="00FD07B6" w:rsidRPr="00602BA9">
        <w:rPr>
          <w:rFonts w:asciiTheme="minorHAnsi" w:hAnsiTheme="minorHAnsi" w:cstheme="minorHAnsi"/>
          <w:noProof/>
          <w:sz w:val="24"/>
          <w:szCs w:val="24"/>
        </w:rPr>
        <w:tab/>
      </w:r>
    </w:p>
    <w:p w14:paraId="1F4AB19C" w14:textId="10CDCFFD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17 april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A16E3" w:rsidRPr="00602BA9">
        <w:rPr>
          <w:rFonts w:asciiTheme="minorHAnsi" w:hAnsiTheme="minorHAnsi" w:cstheme="minorHAnsi"/>
          <w:noProof/>
          <w:sz w:val="24"/>
          <w:szCs w:val="24"/>
        </w:rPr>
        <w:t>KM Par + Sidogrupp HCP</w:t>
      </w:r>
    </w:p>
    <w:p w14:paraId="72E983F6" w14:textId="42B0E2F8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24 april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A16E3" w:rsidRPr="00602BA9">
        <w:rPr>
          <w:rFonts w:asciiTheme="minorHAnsi" w:hAnsiTheme="minorHAnsi" w:cstheme="minorHAnsi"/>
          <w:noProof/>
          <w:sz w:val="24"/>
          <w:szCs w:val="24"/>
        </w:rPr>
        <w:t>KM Par + Sidogrupp HCP</w:t>
      </w:r>
    </w:p>
    <w:p w14:paraId="3AFDE62D" w14:textId="17001791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2 maj (tisdag)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A16E3" w:rsidRPr="00602BA9">
        <w:rPr>
          <w:rFonts w:asciiTheme="minorHAnsi" w:hAnsiTheme="minorHAnsi" w:cstheme="minorHAnsi"/>
          <w:noProof/>
          <w:sz w:val="24"/>
          <w:szCs w:val="24"/>
        </w:rPr>
        <w:t>Partävling Topscore</w:t>
      </w:r>
    </w:p>
    <w:p w14:paraId="2300A9B3" w14:textId="7994D67C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8 maj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A16E3" w:rsidRPr="00602BA9">
        <w:rPr>
          <w:rFonts w:asciiTheme="minorHAnsi" w:hAnsiTheme="minorHAnsi" w:cstheme="minorHAnsi"/>
          <w:noProof/>
          <w:sz w:val="24"/>
          <w:szCs w:val="24"/>
        </w:rPr>
        <w:t>Partävling IAF</w:t>
      </w:r>
      <w:r w:rsidR="00FD07B6" w:rsidRPr="00602BA9">
        <w:rPr>
          <w:rFonts w:asciiTheme="minorHAnsi" w:hAnsiTheme="minorHAnsi" w:cstheme="minorHAnsi"/>
          <w:noProof/>
          <w:sz w:val="24"/>
          <w:szCs w:val="24"/>
        </w:rPr>
        <w:tab/>
      </w:r>
    </w:p>
    <w:p w14:paraId="2C19F5B4" w14:textId="5DF557D1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15 maj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A16E3" w:rsidRPr="00602BA9">
        <w:rPr>
          <w:rFonts w:asciiTheme="minorHAnsi" w:hAnsiTheme="minorHAnsi" w:cstheme="minorHAnsi"/>
          <w:noProof/>
          <w:sz w:val="24"/>
          <w:szCs w:val="24"/>
        </w:rPr>
        <w:t>Partävling Topscore</w:t>
      </w:r>
      <w:r w:rsidR="00640E2A" w:rsidRPr="00602BA9">
        <w:rPr>
          <w:rFonts w:asciiTheme="minorHAnsi" w:hAnsiTheme="minorHAnsi" w:cstheme="minorHAnsi"/>
          <w:noProof/>
          <w:sz w:val="24"/>
          <w:szCs w:val="24"/>
        </w:rPr>
        <w:t xml:space="preserve"> Pristävling</w:t>
      </w:r>
    </w:p>
    <w:p w14:paraId="0E46DAA3" w14:textId="2836E809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22 maj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A16E3" w:rsidRPr="00602BA9">
        <w:rPr>
          <w:rFonts w:asciiTheme="minorHAnsi" w:hAnsiTheme="minorHAnsi" w:cstheme="minorHAnsi"/>
          <w:noProof/>
          <w:sz w:val="24"/>
          <w:szCs w:val="24"/>
        </w:rPr>
        <w:t xml:space="preserve">Partävling </w:t>
      </w:r>
      <w:r w:rsidR="009C6B59" w:rsidRPr="00602BA9">
        <w:rPr>
          <w:rFonts w:asciiTheme="minorHAnsi" w:hAnsiTheme="minorHAnsi" w:cstheme="minorHAnsi"/>
          <w:noProof/>
          <w:sz w:val="24"/>
          <w:szCs w:val="24"/>
        </w:rPr>
        <w:t>Topscore</w:t>
      </w:r>
      <w:r w:rsidR="00FD07B6" w:rsidRPr="00602BA9">
        <w:rPr>
          <w:rFonts w:asciiTheme="minorHAnsi" w:hAnsiTheme="minorHAnsi" w:cstheme="minorHAnsi"/>
          <w:noProof/>
          <w:sz w:val="24"/>
          <w:szCs w:val="24"/>
        </w:rPr>
        <w:tab/>
      </w:r>
    </w:p>
    <w:p w14:paraId="6AA347E0" w14:textId="5D706574" w:rsidR="007E7227" w:rsidRPr="00602BA9" w:rsidRDefault="007E7227">
      <w:pPr>
        <w:rPr>
          <w:rFonts w:asciiTheme="minorHAnsi" w:hAnsiTheme="minorHAnsi" w:cstheme="minorHAnsi"/>
          <w:noProof/>
          <w:sz w:val="24"/>
          <w:szCs w:val="24"/>
        </w:rPr>
      </w:pPr>
      <w:r w:rsidRPr="00602BA9">
        <w:rPr>
          <w:rFonts w:asciiTheme="minorHAnsi" w:hAnsiTheme="minorHAnsi" w:cstheme="minorHAnsi"/>
          <w:noProof/>
          <w:sz w:val="24"/>
          <w:szCs w:val="24"/>
        </w:rPr>
        <w:t>29 maj</w:t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P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02BA9">
        <w:rPr>
          <w:rFonts w:asciiTheme="minorHAnsi" w:hAnsiTheme="minorHAnsi" w:cstheme="minorHAnsi"/>
          <w:noProof/>
          <w:sz w:val="24"/>
          <w:szCs w:val="24"/>
        </w:rPr>
        <w:tab/>
      </w:r>
      <w:r w:rsidR="006A16E3" w:rsidRPr="00602BA9">
        <w:rPr>
          <w:rFonts w:asciiTheme="minorHAnsi" w:hAnsiTheme="minorHAnsi" w:cstheme="minorHAnsi"/>
          <w:noProof/>
          <w:sz w:val="24"/>
          <w:szCs w:val="24"/>
        </w:rPr>
        <w:t>Partävling Topscore</w:t>
      </w:r>
      <w:r w:rsidR="00640E2A" w:rsidRPr="00602BA9">
        <w:rPr>
          <w:rFonts w:asciiTheme="minorHAnsi" w:hAnsiTheme="minorHAnsi" w:cstheme="minorHAnsi"/>
          <w:noProof/>
          <w:sz w:val="24"/>
          <w:szCs w:val="24"/>
        </w:rPr>
        <w:tab/>
      </w:r>
    </w:p>
    <w:p w14:paraId="75382179" w14:textId="1BB8972A" w:rsidR="007E7227" w:rsidRDefault="007E7227">
      <w:pPr>
        <w:rPr>
          <w:rFonts w:asciiTheme="minorHAnsi" w:hAnsiTheme="minorHAnsi" w:cstheme="minorHAnsi"/>
          <w:noProof/>
          <w:sz w:val="28"/>
          <w:szCs w:val="28"/>
        </w:rPr>
      </w:pPr>
    </w:p>
    <w:sectPr w:rsidR="007E7227" w:rsidSect="004E108E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17B783" w14:textId="77777777" w:rsidR="00774129" w:rsidRDefault="00774129" w:rsidP="00457200">
      <w:r>
        <w:separator/>
      </w:r>
    </w:p>
  </w:endnote>
  <w:endnote w:type="continuationSeparator" w:id="0">
    <w:p w14:paraId="058F9B07" w14:textId="77777777" w:rsidR="00774129" w:rsidRDefault="00774129" w:rsidP="00457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224D46" w14:textId="77777777" w:rsidR="00774129" w:rsidRDefault="00774129" w:rsidP="00457200">
      <w:r>
        <w:separator/>
      </w:r>
    </w:p>
  </w:footnote>
  <w:footnote w:type="continuationSeparator" w:id="0">
    <w:p w14:paraId="2D9B4FAC" w14:textId="77777777" w:rsidR="00774129" w:rsidRDefault="00774129" w:rsidP="004572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6D04D8E"/>
    <w:lvl w:ilvl="0">
      <w:start w:val="1"/>
      <w:numFmt w:val="decimal"/>
      <w:pStyle w:val="Numreradlista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C460FC8"/>
    <w:lvl w:ilvl="0">
      <w:start w:val="1"/>
      <w:numFmt w:val="decimal"/>
      <w:pStyle w:val="Numreradlista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FD45D62"/>
    <w:lvl w:ilvl="0">
      <w:start w:val="1"/>
      <w:numFmt w:val="decimal"/>
      <w:pStyle w:val="Numreradlista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D882CFE"/>
    <w:lvl w:ilvl="0">
      <w:start w:val="1"/>
      <w:numFmt w:val="decimal"/>
      <w:pStyle w:val="Numreradlista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78C219AC"/>
    <w:lvl w:ilvl="0">
      <w:start w:val="1"/>
      <w:numFmt w:val="bullet"/>
      <w:pStyle w:val="Punktlista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386BC2"/>
    <w:lvl w:ilvl="0">
      <w:start w:val="1"/>
      <w:numFmt w:val="bullet"/>
      <w:pStyle w:val="Punktlista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38A8134"/>
    <w:lvl w:ilvl="0">
      <w:start w:val="1"/>
      <w:numFmt w:val="bullet"/>
      <w:pStyle w:val="Punktlista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BC6A456"/>
    <w:lvl w:ilvl="0">
      <w:start w:val="1"/>
      <w:numFmt w:val="bullet"/>
      <w:pStyle w:val="Punktlista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15A5512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4C3498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0E70FF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2CF4F34"/>
    <w:multiLevelType w:val="multilevel"/>
    <w:tmpl w:val="04090023"/>
    <w:styleLink w:val="Artikelsektion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5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37A03471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AEB0273"/>
    <w:multiLevelType w:val="multilevel"/>
    <w:tmpl w:val="526206A0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84C4F29"/>
    <w:multiLevelType w:val="multilevel"/>
    <w:tmpl w:val="D8061F64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59350CFB"/>
    <w:multiLevelType w:val="multilevel"/>
    <w:tmpl w:val="9DF09F08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 w15:restartNumberingAfterBreak="0">
    <w:nsid w:val="5DEC6B47"/>
    <w:multiLevelType w:val="multilevel"/>
    <w:tmpl w:val="604E1C0A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7D8C2C6D"/>
    <w:multiLevelType w:val="multilevel"/>
    <w:tmpl w:val="0409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708184518">
    <w:abstractNumId w:val="22"/>
  </w:num>
  <w:num w:numId="2" w16cid:durableId="1405564105">
    <w:abstractNumId w:val="13"/>
  </w:num>
  <w:num w:numId="3" w16cid:durableId="1703552102">
    <w:abstractNumId w:val="11"/>
  </w:num>
  <w:num w:numId="4" w16cid:durableId="389962482">
    <w:abstractNumId w:val="24"/>
  </w:num>
  <w:num w:numId="5" w16cid:durableId="233047638">
    <w:abstractNumId w:val="15"/>
  </w:num>
  <w:num w:numId="6" w16cid:durableId="1519273729">
    <w:abstractNumId w:val="19"/>
  </w:num>
  <w:num w:numId="7" w16cid:durableId="902909555">
    <w:abstractNumId w:val="21"/>
  </w:num>
  <w:num w:numId="8" w16cid:durableId="934678452">
    <w:abstractNumId w:val="9"/>
  </w:num>
  <w:num w:numId="9" w16cid:durableId="174225979">
    <w:abstractNumId w:val="7"/>
  </w:num>
  <w:num w:numId="10" w16cid:durableId="1107430036">
    <w:abstractNumId w:val="6"/>
  </w:num>
  <w:num w:numId="11" w16cid:durableId="1790780946">
    <w:abstractNumId w:val="5"/>
  </w:num>
  <w:num w:numId="12" w16cid:durableId="374547799">
    <w:abstractNumId w:val="4"/>
  </w:num>
  <w:num w:numId="13" w16cid:durableId="77795393">
    <w:abstractNumId w:val="8"/>
  </w:num>
  <w:num w:numId="14" w16cid:durableId="1585141376">
    <w:abstractNumId w:val="3"/>
  </w:num>
  <w:num w:numId="15" w16cid:durableId="155151007">
    <w:abstractNumId w:val="2"/>
  </w:num>
  <w:num w:numId="16" w16cid:durableId="1740244394">
    <w:abstractNumId w:val="1"/>
  </w:num>
  <w:num w:numId="17" w16cid:durableId="2092510188">
    <w:abstractNumId w:val="0"/>
  </w:num>
  <w:num w:numId="18" w16cid:durableId="845096638">
    <w:abstractNumId w:val="16"/>
  </w:num>
  <w:num w:numId="19" w16cid:durableId="10569769">
    <w:abstractNumId w:val="17"/>
  </w:num>
  <w:num w:numId="20" w16cid:durableId="1264193720">
    <w:abstractNumId w:val="23"/>
  </w:num>
  <w:num w:numId="21" w16cid:durableId="651907160">
    <w:abstractNumId w:val="20"/>
  </w:num>
  <w:num w:numId="22" w16cid:durableId="468863966">
    <w:abstractNumId w:val="12"/>
  </w:num>
  <w:num w:numId="23" w16cid:durableId="692728109">
    <w:abstractNumId w:val="25"/>
  </w:num>
  <w:num w:numId="24" w16cid:durableId="1788767703">
    <w:abstractNumId w:val="18"/>
  </w:num>
  <w:num w:numId="25" w16cid:durableId="2105372631">
    <w:abstractNumId w:val="10"/>
  </w:num>
  <w:num w:numId="26" w16cid:durableId="37705369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7227"/>
    <w:rsid w:val="00106A2A"/>
    <w:rsid w:val="0014166B"/>
    <w:rsid w:val="0017666C"/>
    <w:rsid w:val="0035233A"/>
    <w:rsid w:val="00457200"/>
    <w:rsid w:val="004E108E"/>
    <w:rsid w:val="00542077"/>
    <w:rsid w:val="00564CB1"/>
    <w:rsid w:val="00602BA9"/>
    <w:rsid w:val="0061458D"/>
    <w:rsid w:val="00640E2A"/>
    <w:rsid w:val="00645252"/>
    <w:rsid w:val="00654A16"/>
    <w:rsid w:val="00687E03"/>
    <w:rsid w:val="006A16E3"/>
    <w:rsid w:val="006D3D74"/>
    <w:rsid w:val="006D55C6"/>
    <w:rsid w:val="00774129"/>
    <w:rsid w:val="007E7227"/>
    <w:rsid w:val="008266DA"/>
    <w:rsid w:val="0083569A"/>
    <w:rsid w:val="008E64C9"/>
    <w:rsid w:val="00914234"/>
    <w:rsid w:val="009416F5"/>
    <w:rsid w:val="009C6B59"/>
    <w:rsid w:val="00A9204E"/>
    <w:rsid w:val="00AE6625"/>
    <w:rsid w:val="00B458F4"/>
    <w:rsid w:val="00B71934"/>
    <w:rsid w:val="00C717FF"/>
    <w:rsid w:val="00D4308E"/>
    <w:rsid w:val="00EF35A6"/>
    <w:rsid w:val="00FD0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403A5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7200"/>
    <w:rPr>
      <w:rFonts w:ascii="Calibri" w:hAnsi="Calibri" w:cs="Calibri"/>
    </w:rPr>
  </w:style>
  <w:style w:type="paragraph" w:styleId="Rubrik1">
    <w:name w:val="heading 1"/>
    <w:basedOn w:val="Normal"/>
    <w:next w:val="Normal"/>
    <w:link w:val="Rubrik1Char"/>
    <w:uiPriority w:val="9"/>
    <w:qFormat/>
    <w:rsid w:val="00457200"/>
    <w:pPr>
      <w:keepNext/>
      <w:keepLines/>
      <w:spacing w:before="240"/>
      <w:outlineLvl w:val="0"/>
    </w:pPr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457200"/>
    <w:pPr>
      <w:keepNext/>
      <w:keepLines/>
      <w:spacing w:before="40"/>
      <w:outlineLvl w:val="1"/>
    </w:pPr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457200"/>
    <w:pPr>
      <w:keepNext/>
      <w:keepLines/>
      <w:spacing w:before="40"/>
      <w:outlineLvl w:val="2"/>
    </w:pPr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457200"/>
    <w:pPr>
      <w:keepNext/>
      <w:keepLines/>
      <w:spacing w:before="40"/>
      <w:outlineLvl w:val="3"/>
    </w:pPr>
    <w:rPr>
      <w:rFonts w:ascii="Calibri Light" w:eastAsiaTheme="majorEastAsia" w:hAnsi="Calibri Light" w:cs="Calibri Light"/>
      <w:i/>
      <w:iCs/>
      <w:color w:val="1F4E79" w:themeColor="accent1" w:themeShade="80"/>
    </w:rPr>
  </w:style>
  <w:style w:type="paragraph" w:styleId="Rubrik5">
    <w:name w:val="heading 5"/>
    <w:basedOn w:val="Normal"/>
    <w:next w:val="Normal"/>
    <w:link w:val="Rubrik5Char"/>
    <w:uiPriority w:val="9"/>
    <w:unhideWhenUsed/>
    <w:qFormat/>
    <w:rsid w:val="00457200"/>
    <w:pPr>
      <w:keepNext/>
      <w:keepLines/>
      <w:spacing w:before="40"/>
      <w:outlineLvl w:val="4"/>
    </w:pPr>
    <w:rPr>
      <w:rFonts w:ascii="Calibri Light" w:eastAsiaTheme="majorEastAsia" w:hAnsi="Calibri Light" w:cs="Calibri Light"/>
      <w:color w:val="1F4E79" w:themeColor="accent1" w:themeShade="80"/>
    </w:rPr>
  </w:style>
  <w:style w:type="paragraph" w:styleId="Rubrik6">
    <w:name w:val="heading 6"/>
    <w:basedOn w:val="Normal"/>
    <w:next w:val="Normal"/>
    <w:link w:val="Rubrik6Char"/>
    <w:uiPriority w:val="9"/>
    <w:unhideWhenUsed/>
    <w:qFormat/>
    <w:rsid w:val="00457200"/>
    <w:pPr>
      <w:keepNext/>
      <w:keepLines/>
      <w:spacing w:before="40"/>
      <w:outlineLvl w:val="5"/>
    </w:pPr>
    <w:rPr>
      <w:rFonts w:ascii="Calibri Light" w:eastAsiaTheme="majorEastAsia" w:hAnsi="Calibri Light" w:cs="Calibri Light"/>
      <w:color w:val="1F4D78" w:themeColor="accent1" w:themeShade="7F"/>
    </w:rPr>
  </w:style>
  <w:style w:type="paragraph" w:styleId="Rubrik7">
    <w:name w:val="heading 7"/>
    <w:basedOn w:val="Normal"/>
    <w:next w:val="Normal"/>
    <w:link w:val="Rubrik7Char"/>
    <w:uiPriority w:val="9"/>
    <w:unhideWhenUsed/>
    <w:qFormat/>
    <w:rsid w:val="00457200"/>
    <w:pPr>
      <w:keepNext/>
      <w:keepLines/>
      <w:spacing w:before="40"/>
      <w:outlineLvl w:val="6"/>
    </w:pPr>
    <w:rPr>
      <w:rFonts w:ascii="Calibri Light" w:eastAsiaTheme="majorEastAsia" w:hAnsi="Calibri Light" w:cs="Calibri Light"/>
      <w:i/>
      <w:iCs/>
      <w:color w:val="1F4D78" w:themeColor="accent1" w:themeShade="7F"/>
    </w:rPr>
  </w:style>
  <w:style w:type="paragraph" w:styleId="Rubrik8">
    <w:name w:val="heading 8"/>
    <w:basedOn w:val="Normal"/>
    <w:next w:val="Normal"/>
    <w:link w:val="Rubrik8Char"/>
    <w:uiPriority w:val="9"/>
    <w:unhideWhenUsed/>
    <w:qFormat/>
    <w:rsid w:val="00457200"/>
    <w:pPr>
      <w:keepNext/>
      <w:keepLines/>
      <w:spacing w:before="40"/>
      <w:outlineLvl w:val="7"/>
    </w:pPr>
    <w:rPr>
      <w:rFonts w:ascii="Calibri Light" w:eastAsiaTheme="majorEastAsia" w:hAnsi="Calibri Light" w:cs="Calibri Light"/>
      <w:color w:val="272727" w:themeColor="text1" w:themeTint="D8"/>
      <w:szCs w:val="21"/>
    </w:rPr>
  </w:style>
  <w:style w:type="paragraph" w:styleId="Rubrik9">
    <w:name w:val="heading 9"/>
    <w:basedOn w:val="Normal"/>
    <w:next w:val="Normal"/>
    <w:link w:val="Rubrik9Char"/>
    <w:uiPriority w:val="9"/>
    <w:unhideWhenUsed/>
    <w:qFormat/>
    <w:rsid w:val="00457200"/>
    <w:pPr>
      <w:keepNext/>
      <w:keepLines/>
      <w:spacing w:before="40"/>
      <w:outlineLvl w:val="8"/>
    </w:pPr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457200"/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457200"/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457200"/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character" w:customStyle="1" w:styleId="Rubrik4Char">
    <w:name w:val="Rubrik 4 Char"/>
    <w:basedOn w:val="Standardstycketeckensnitt"/>
    <w:link w:val="Rubrik4"/>
    <w:uiPriority w:val="9"/>
    <w:rsid w:val="00457200"/>
    <w:rPr>
      <w:rFonts w:ascii="Calibri Light" w:eastAsiaTheme="majorEastAsia" w:hAnsi="Calibri Light" w:cs="Calibri Light"/>
      <w:i/>
      <w:iCs/>
      <w:color w:val="1F4E79" w:themeColor="accent1" w:themeShade="80"/>
    </w:rPr>
  </w:style>
  <w:style w:type="character" w:customStyle="1" w:styleId="Rubrik5Char">
    <w:name w:val="Rubrik 5 Char"/>
    <w:basedOn w:val="Standardstycketeckensnitt"/>
    <w:link w:val="Rubrik5"/>
    <w:uiPriority w:val="9"/>
    <w:rsid w:val="00457200"/>
    <w:rPr>
      <w:rFonts w:ascii="Calibri Light" w:eastAsiaTheme="majorEastAsia" w:hAnsi="Calibri Light" w:cs="Calibri Light"/>
      <w:color w:val="1F4E79" w:themeColor="accent1" w:themeShade="80"/>
    </w:rPr>
  </w:style>
  <w:style w:type="character" w:customStyle="1" w:styleId="Rubrik6Char">
    <w:name w:val="Rubrik 6 Char"/>
    <w:basedOn w:val="Standardstycketeckensnitt"/>
    <w:link w:val="Rubrik6"/>
    <w:uiPriority w:val="9"/>
    <w:rsid w:val="00457200"/>
    <w:rPr>
      <w:rFonts w:ascii="Calibri Light" w:eastAsiaTheme="majorEastAsia" w:hAnsi="Calibri Light" w:cs="Calibri Light"/>
      <w:color w:val="1F4D78" w:themeColor="accent1" w:themeShade="7F"/>
    </w:rPr>
  </w:style>
  <w:style w:type="character" w:customStyle="1" w:styleId="Rubrik7Char">
    <w:name w:val="Rubrik 7 Char"/>
    <w:basedOn w:val="Standardstycketeckensnitt"/>
    <w:link w:val="Rubrik7"/>
    <w:uiPriority w:val="9"/>
    <w:rsid w:val="00457200"/>
    <w:rPr>
      <w:rFonts w:ascii="Calibri Light" w:eastAsiaTheme="majorEastAsia" w:hAnsi="Calibri Light" w:cs="Calibri Light"/>
      <w:i/>
      <w:iCs/>
      <w:color w:val="1F4D78" w:themeColor="accent1" w:themeShade="7F"/>
    </w:rPr>
  </w:style>
  <w:style w:type="character" w:customStyle="1" w:styleId="Rubrik8Char">
    <w:name w:val="Rubrik 8 Char"/>
    <w:basedOn w:val="Standardstycketeckensnitt"/>
    <w:link w:val="Rubrik8"/>
    <w:uiPriority w:val="9"/>
    <w:rsid w:val="00457200"/>
    <w:rPr>
      <w:rFonts w:ascii="Calibri Light" w:eastAsiaTheme="majorEastAsia" w:hAnsi="Calibri Light" w:cs="Calibri Light"/>
      <w:color w:val="272727" w:themeColor="text1" w:themeTint="D8"/>
      <w:szCs w:val="21"/>
    </w:rPr>
  </w:style>
  <w:style w:type="character" w:customStyle="1" w:styleId="Rubrik9Char">
    <w:name w:val="Rubrik 9 Char"/>
    <w:basedOn w:val="Standardstycketeckensnitt"/>
    <w:link w:val="Rubrik9"/>
    <w:uiPriority w:val="9"/>
    <w:rsid w:val="00457200"/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paragraph" w:styleId="Rubrik">
    <w:name w:val="Title"/>
    <w:basedOn w:val="Normal"/>
    <w:next w:val="Normal"/>
    <w:link w:val="RubrikChar"/>
    <w:uiPriority w:val="10"/>
    <w:qFormat/>
    <w:rsid w:val="00457200"/>
    <w:pPr>
      <w:contextualSpacing/>
    </w:pPr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457200"/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45720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457200"/>
    <w:rPr>
      <w:rFonts w:ascii="Calibri" w:eastAsiaTheme="minorEastAsia" w:hAnsi="Calibri" w:cs="Calibri"/>
      <w:color w:val="5A5A5A" w:themeColor="text1" w:themeTint="A5"/>
      <w:spacing w:val="15"/>
    </w:rPr>
  </w:style>
  <w:style w:type="character" w:styleId="Diskretbetoning">
    <w:name w:val="Subtle Emphasis"/>
    <w:basedOn w:val="Standardstycketeckensnitt"/>
    <w:uiPriority w:val="19"/>
    <w:qFormat/>
    <w:rsid w:val="00457200"/>
    <w:rPr>
      <w:rFonts w:ascii="Calibri" w:hAnsi="Calibri" w:cs="Calibri"/>
      <w:i/>
      <w:iCs/>
      <w:color w:val="404040" w:themeColor="text1" w:themeTint="BF"/>
    </w:rPr>
  </w:style>
  <w:style w:type="character" w:styleId="Betoning">
    <w:name w:val="Emphasis"/>
    <w:basedOn w:val="Standardstycketeckensnitt"/>
    <w:uiPriority w:val="20"/>
    <w:qFormat/>
    <w:rsid w:val="00457200"/>
    <w:rPr>
      <w:rFonts w:ascii="Calibri" w:hAnsi="Calibri" w:cs="Calibri"/>
      <w:i/>
      <w:iCs/>
    </w:rPr>
  </w:style>
  <w:style w:type="character" w:styleId="Starkbetoning">
    <w:name w:val="Intense Emphasis"/>
    <w:basedOn w:val="Standardstycketeckensnitt"/>
    <w:uiPriority w:val="21"/>
    <w:qFormat/>
    <w:rsid w:val="00457200"/>
    <w:rPr>
      <w:rFonts w:ascii="Calibri" w:hAnsi="Calibri" w:cs="Calibri"/>
      <w:i/>
      <w:iCs/>
      <w:color w:val="1F4E79" w:themeColor="accent1" w:themeShade="80"/>
    </w:rPr>
  </w:style>
  <w:style w:type="character" w:styleId="Stark">
    <w:name w:val="Strong"/>
    <w:basedOn w:val="Standardstycketeckensnitt"/>
    <w:uiPriority w:val="22"/>
    <w:qFormat/>
    <w:rsid w:val="00457200"/>
    <w:rPr>
      <w:rFonts w:ascii="Calibri" w:hAnsi="Calibri" w:cs="Calibri"/>
      <w:b/>
      <w:bCs/>
    </w:rPr>
  </w:style>
  <w:style w:type="paragraph" w:styleId="Citat">
    <w:name w:val="Quote"/>
    <w:basedOn w:val="Normal"/>
    <w:next w:val="Normal"/>
    <w:link w:val="CitatChar"/>
    <w:uiPriority w:val="29"/>
    <w:qFormat/>
    <w:rsid w:val="00457200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457200"/>
    <w:rPr>
      <w:rFonts w:ascii="Calibri" w:hAnsi="Calibri" w:cs="Calibri"/>
      <w:i/>
      <w:iCs/>
      <w:color w:val="404040" w:themeColor="text1" w:themeTint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457200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457200"/>
    <w:rPr>
      <w:rFonts w:ascii="Calibri" w:hAnsi="Calibri" w:cs="Calibri"/>
      <w:i/>
      <w:iCs/>
      <w:color w:val="1F4E79" w:themeColor="accent1" w:themeShade="80"/>
    </w:rPr>
  </w:style>
  <w:style w:type="character" w:styleId="Diskretreferens">
    <w:name w:val="Subtle Reference"/>
    <w:basedOn w:val="Standardstycketeckensnitt"/>
    <w:uiPriority w:val="31"/>
    <w:qFormat/>
    <w:rsid w:val="00457200"/>
    <w:rPr>
      <w:rFonts w:ascii="Calibri" w:hAnsi="Calibri" w:cs="Calibri"/>
      <w:smallCaps/>
      <w:color w:val="5A5A5A" w:themeColor="text1" w:themeTint="A5"/>
    </w:rPr>
  </w:style>
  <w:style w:type="character" w:styleId="Starkreferens">
    <w:name w:val="Intense Reference"/>
    <w:basedOn w:val="Standardstycketeckensnitt"/>
    <w:uiPriority w:val="32"/>
    <w:qFormat/>
    <w:rsid w:val="00457200"/>
    <w:rPr>
      <w:rFonts w:ascii="Calibri" w:hAnsi="Calibri" w:cs="Calibri"/>
      <w:b/>
      <w:bCs/>
      <w:caps w:val="0"/>
      <w:smallCaps/>
      <w:color w:val="1F4E79" w:themeColor="accent1" w:themeShade="80"/>
      <w:spacing w:val="5"/>
    </w:rPr>
  </w:style>
  <w:style w:type="character" w:styleId="Bokenstitel">
    <w:name w:val="Book Title"/>
    <w:basedOn w:val="Standardstycketeckensnitt"/>
    <w:uiPriority w:val="33"/>
    <w:qFormat/>
    <w:rsid w:val="00457200"/>
    <w:rPr>
      <w:rFonts w:ascii="Calibri" w:hAnsi="Calibri" w:cs="Calibri"/>
      <w:b/>
      <w:bCs/>
      <w:i/>
      <w:iCs/>
      <w:spacing w:val="5"/>
    </w:rPr>
  </w:style>
  <w:style w:type="character" w:styleId="Hyperlnk">
    <w:name w:val="Hyperlink"/>
    <w:basedOn w:val="Standardstycketeckensnitt"/>
    <w:uiPriority w:val="99"/>
    <w:unhideWhenUsed/>
    <w:rsid w:val="00457200"/>
    <w:rPr>
      <w:rFonts w:ascii="Calibri" w:hAnsi="Calibri" w:cs="Calibri"/>
      <w:color w:val="1F4E79" w:themeColor="accent1" w:themeShade="80"/>
      <w:u w:val="single"/>
    </w:rPr>
  </w:style>
  <w:style w:type="character" w:styleId="AnvndHyperlnk">
    <w:name w:val="FollowedHyperlink"/>
    <w:basedOn w:val="Standardstycketeckensnitt"/>
    <w:uiPriority w:val="99"/>
    <w:unhideWhenUsed/>
    <w:rsid w:val="00457200"/>
    <w:rPr>
      <w:rFonts w:ascii="Calibri" w:hAnsi="Calibri" w:cs="Calibri"/>
      <w:color w:val="954F72" w:themeColor="followedHyperlink"/>
      <w:u w:val="single"/>
    </w:rPr>
  </w:style>
  <w:style w:type="paragraph" w:styleId="Beskrivning">
    <w:name w:val="caption"/>
    <w:basedOn w:val="Normal"/>
    <w:next w:val="Normal"/>
    <w:uiPriority w:val="35"/>
    <w:unhideWhenUsed/>
    <w:qFormat/>
    <w:rsid w:val="00457200"/>
    <w:pPr>
      <w:spacing w:after="200"/>
    </w:pPr>
    <w:rPr>
      <w:i/>
      <w:iCs/>
      <w:color w:val="44546A" w:themeColor="text2"/>
      <w:szCs w:val="18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457200"/>
    <w:rPr>
      <w:rFonts w:ascii="Segoe UI" w:hAnsi="Segoe UI" w:cs="Segoe UI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57200"/>
    <w:rPr>
      <w:rFonts w:ascii="Segoe UI" w:hAnsi="Segoe UI" w:cs="Segoe UI"/>
      <w:szCs w:val="18"/>
    </w:rPr>
  </w:style>
  <w:style w:type="paragraph" w:styleId="Indragetstycke">
    <w:name w:val="Block Text"/>
    <w:basedOn w:val="Normal"/>
    <w:uiPriority w:val="99"/>
    <w:semiHidden/>
    <w:unhideWhenUsed/>
    <w:rsid w:val="00457200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rdtext3">
    <w:name w:val="Body Text 3"/>
    <w:basedOn w:val="Normal"/>
    <w:link w:val="Brdtext3Char"/>
    <w:uiPriority w:val="99"/>
    <w:semiHidden/>
    <w:unhideWhenUsed/>
    <w:rsid w:val="00457200"/>
    <w:pPr>
      <w:spacing w:after="120"/>
    </w:pPr>
    <w:rPr>
      <w:szCs w:val="16"/>
    </w:rPr>
  </w:style>
  <w:style w:type="character" w:customStyle="1" w:styleId="Brdtext3Char">
    <w:name w:val="Brödtext 3 Char"/>
    <w:basedOn w:val="Standardstycketeckensnitt"/>
    <w:link w:val="Brdtext3"/>
    <w:uiPriority w:val="99"/>
    <w:semiHidden/>
    <w:rsid w:val="00457200"/>
    <w:rPr>
      <w:rFonts w:ascii="Calibri" w:hAnsi="Calibri" w:cs="Calibri"/>
      <w:szCs w:val="16"/>
    </w:rPr>
  </w:style>
  <w:style w:type="paragraph" w:styleId="Brdtextmedindrag3">
    <w:name w:val="Body Text Indent 3"/>
    <w:basedOn w:val="Normal"/>
    <w:link w:val="Brdtextmedindrag3Char"/>
    <w:uiPriority w:val="99"/>
    <w:semiHidden/>
    <w:unhideWhenUsed/>
    <w:rsid w:val="00457200"/>
    <w:pPr>
      <w:spacing w:after="120"/>
      <w:ind w:left="360"/>
    </w:pPr>
    <w:rPr>
      <w:szCs w:val="16"/>
    </w:rPr>
  </w:style>
  <w:style w:type="character" w:customStyle="1" w:styleId="Brdtextmedindrag3Char">
    <w:name w:val="Brödtext med indrag 3 Char"/>
    <w:basedOn w:val="Standardstycketeckensnitt"/>
    <w:link w:val="Brdtextmedindrag3"/>
    <w:uiPriority w:val="99"/>
    <w:semiHidden/>
    <w:rsid w:val="00457200"/>
    <w:rPr>
      <w:rFonts w:ascii="Calibri" w:hAnsi="Calibri" w:cs="Calibri"/>
      <w:szCs w:val="16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457200"/>
    <w:rPr>
      <w:rFonts w:ascii="Calibri" w:hAnsi="Calibri" w:cs="Calibri"/>
      <w:sz w:val="22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457200"/>
    <w:rPr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457200"/>
    <w:rPr>
      <w:rFonts w:ascii="Calibri" w:hAnsi="Calibri" w:cs="Calibri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457200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457200"/>
    <w:rPr>
      <w:rFonts w:ascii="Calibri" w:hAnsi="Calibri" w:cs="Calibri"/>
      <w:b/>
      <w:bCs/>
      <w:szCs w:val="20"/>
    </w:rPr>
  </w:style>
  <w:style w:type="paragraph" w:styleId="Dokumentversikt">
    <w:name w:val="Document Map"/>
    <w:basedOn w:val="Normal"/>
    <w:link w:val="DokumentversiktChar"/>
    <w:uiPriority w:val="99"/>
    <w:semiHidden/>
    <w:unhideWhenUsed/>
    <w:rsid w:val="00457200"/>
    <w:rPr>
      <w:rFonts w:ascii="Segoe UI" w:hAnsi="Segoe UI" w:cs="Segoe UI"/>
      <w:szCs w:val="16"/>
    </w:rPr>
  </w:style>
  <w:style w:type="character" w:customStyle="1" w:styleId="DokumentversiktChar">
    <w:name w:val="Dokumentöversikt Char"/>
    <w:basedOn w:val="Standardstycketeckensnitt"/>
    <w:link w:val="Dokumentversikt"/>
    <w:uiPriority w:val="99"/>
    <w:semiHidden/>
    <w:rsid w:val="00457200"/>
    <w:rPr>
      <w:rFonts w:ascii="Segoe UI" w:hAnsi="Segoe UI" w:cs="Segoe UI"/>
      <w:szCs w:val="16"/>
    </w:rPr>
  </w:style>
  <w:style w:type="paragraph" w:styleId="Slutnotstext">
    <w:name w:val="endnote text"/>
    <w:basedOn w:val="Normal"/>
    <w:link w:val="SlutnotstextChar"/>
    <w:uiPriority w:val="99"/>
    <w:semiHidden/>
    <w:unhideWhenUsed/>
    <w:rsid w:val="00457200"/>
    <w:rPr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semiHidden/>
    <w:rsid w:val="00457200"/>
    <w:rPr>
      <w:rFonts w:ascii="Calibri" w:hAnsi="Calibri" w:cs="Calibri"/>
      <w:szCs w:val="20"/>
    </w:rPr>
  </w:style>
  <w:style w:type="paragraph" w:styleId="Avsndaradress-brev">
    <w:name w:val="envelope return"/>
    <w:basedOn w:val="Normal"/>
    <w:uiPriority w:val="99"/>
    <w:semiHidden/>
    <w:unhideWhenUsed/>
    <w:rsid w:val="00457200"/>
    <w:rPr>
      <w:rFonts w:ascii="Calibri Light" w:eastAsiaTheme="majorEastAsia" w:hAnsi="Calibri Light" w:cs="Calibri Light"/>
      <w:szCs w:val="20"/>
    </w:rPr>
  </w:style>
  <w:style w:type="paragraph" w:styleId="Fotnotstext">
    <w:name w:val="footnote text"/>
    <w:basedOn w:val="Normal"/>
    <w:link w:val="FotnotstextChar"/>
    <w:uiPriority w:val="99"/>
    <w:semiHidden/>
    <w:unhideWhenUsed/>
    <w:rsid w:val="00457200"/>
    <w:rPr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457200"/>
    <w:rPr>
      <w:rFonts w:ascii="Calibri" w:hAnsi="Calibri" w:cs="Calibri"/>
      <w:szCs w:val="20"/>
    </w:rPr>
  </w:style>
  <w:style w:type="character" w:styleId="HTML-kod">
    <w:name w:val="HTML Code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character" w:styleId="HTML-tangentbord">
    <w:name w:val="HTML Keyboard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457200"/>
    <w:rPr>
      <w:rFonts w:ascii="Consolas" w:hAnsi="Consolas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457200"/>
    <w:rPr>
      <w:rFonts w:ascii="Consolas" w:hAnsi="Consolas" w:cs="Calibri"/>
      <w:szCs w:val="20"/>
    </w:rPr>
  </w:style>
  <w:style w:type="character" w:styleId="HTML-skrivmaskin">
    <w:name w:val="HTML Typewriter"/>
    <w:basedOn w:val="Standardstycketeckensnitt"/>
    <w:uiPriority w:val="99"/>
    <w:semiHidden/>
    <w:unhideWhenUsed/>
    <w:rsid w:val="00457200"/>
    <w:rPr>
      <w:rFonts w:ascii="Consolas" w:hAnsi="Consolas" w:cs="Calibri"/>
      <w:sz w:val="22"/>
      <w:szCs w:val="20"/>
    </w:rPr>
  </w:style>
  <w:style w:type="paragraph" w:styleId="Makrotext">
    <w:name w:val="macro"/>
    <w:link w:val="MakrotextChar"/>
    <w:uiPriority w:val="99"/>
    <w:semiHidden/>
    <w:unhideWhenUsed/>
    <w:rsid w:val="0045720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alibri"/>
      <w:szCs w:val="20"/>
    </w:rPr>
  </w:style>
  <w:style w:type="character" w:customStyle="1" w:styleId="MakrotextChar">
    <w:name w:val="Makrotext Char"/>
    <w:basedOn w:val="Standardstycketeckensnitt"/>
    <w:link w:val="Makrotext"/>
    <w:uiPriority w:val="99"/>
    <w:semiHidden/>
    <w:rsid w:val="00457200"/>
    <w:rPr>
      <w:rFonts w:ascii="Consolas" w:hAnsi="Consolas" w:cs="Calibri"/>
      <w:szCs w:val="20"/>
    </w:rPr>
  </w:style>
  <w:style w:type="paragraph" w:styleId="Oformateradtext">
    <w:name w:val="Plain Text"/>
    <w:basedOn w:val="Normal"/>
    <w:link w:val="OformateradtextChar"/>
    <w:uiPriority w:val="99"/>
    <w:semiHidden/>
    <w:unhideWhenUsed/>
    <w:rsid w:val="00457200"/>
    <w:rPr>
      <w:rFonts w:ascii="Consolas" w:hAnsi="Consolas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semiHidden/>
    <w:rsid w:val="00457200"/>
    <w:rPr>
      <w:rFonts w:ascii="Consolas" w:hAnsi="Consolas" w:cs="Calibri"/>
      <w:szCs w:val="21"/>
    </w:rPr>
  </w:style>
  <w:style w:type="character" w:styleId="Platshllartext">
    <w:name w:val="Placeholder Text"/>
    <w:basedOn w:val="Standardstycketeckensnitt"/>
    <w:uiPriority w:val="99"/>
    <w:semiHidden/>
    <w:rsid w:val="00457200"/>
    <w:rPr>
      <w:rFonts w:ascii="Calibri" w:hAnsi="Calibri" w:cs="Calibri"/>
      <w:color w:val="3B3838" w:themeColor="background2" w:themeShade="40"/>
    </w:rPr>
  </w:style>
  <w:style w:type="paragraph" w:styleId="Sidhuvud">
    <w:name w:val="header"/>
    <w:basedOn w:val="Normal"/>
    <w:link w:val="SidhuvudChar"/>
    <w:uiPriority w:val="99"/>
    <w:unhideWhenUsed/>
    <w:rsid w:val="00457200"/>
  </w:style>
  <w:style w:type="character" w:customStyle="1" w:styleId="SidhuvudChar">
    <w:name w:val="Sidhuvud Char"/>
    <w:basedOn w:val="Standardstycketeckensnitt"/>
    <w:link w:val="Sidhuvud"/>
    <w:uiPriority w:val="99"/>
    <w:rsid w:val="00457200"/>
    <w:rPr>
      <w:rFonts w:ascii="Calibri" w:hAnsi="Calibri" w:cs="Calibri"/>
    </w:rPr>
  </w:style>
  <w:style w:type="paragraph" w:styleId="Sidfot">
    <w:name w:val="footer"/>
    <w:basedOn w:val="Normal"/>
    <w:link w:val="SidfotChar"/>
    <w:uiPriority w:val="99"/>
    <w:unhideWhenUsed/>
    <w:rsid w:val="00457200"/>
  </w:style>
  <w:style w:type="character" w:customStyle="1" w:styleId="SidfotChar">
    <w:name w:val="Sidfot Char"/>
    <w:basedOn w:val="Standardstycketeckensnitt"/>
    <w:link w:val="Sidfot"/>
    <w:uiPriority w:val="99"/>
    <w:rsid w:val="00457200"/>
    <w:rPr>
      <w:rFonts w:ascii="Calibri" w:hAnsi="Calibri" w:cs="Calibri"/>
    </w:rPr>
  </w:style>
  <w:style w:type="paragraph" w:styleId="Innehll9">
    <w:name w:val="toc 9"/>
    <w:basedOn w:val="Normal"/>
    <w:next w:val="Normal"/>
    <w:autoRedefine/>
    <w:uiPriority w:val="39"/>
    <w:semiHidden/>
    <w:unhideWhenUsed/>
    <w:rsid w:val="00457200"/>
    <w:pPr>
      <w:spacing w:after="120"/>
      <w:ind w:left="1757"/>
    </w:pPr>
  </w:style>
  <w:style w:type="character" w:styleId="Nmn">
    <w:name w:val="Mention"/>
    <w:basedOn w:val="Standardstycketeckensnitt"/>
    <w:uiPriority w:val="99"/>
    <w:semiHidden/>
    <w:unhideWhenUsed/>
    <w:rsid w:val="00457200"/>
    <w:rPr>
      <w:rFonts w:ascii="Calibri" w:hAnsi="Calibri" w:cs="Calibri"/>
      <w:color w:val="2B579A"/>
      <w:shd w:val="clear" w:color="auto" w:fill="E1DFDD"/>
    </w:rPr>
  </w:style>
  <w:style w:type="numbering" w:styleId="111111">
    <w:name w:val="Outline List 2"/>
    <w:basedOn w:val="Ingenlista"/>
    <w:uiPriority w:val="99"/>
    <w:semiHidden/>
    <w:unhideWhenUsed/>
    <w:rsid w:val="00457200"/>
    <w:pPr>
      <w:numPr>
        <w:numId w:val="24"/>
      </w:numPr>
    </w:pPr>
  </w:style>
  <w:style w:type="numbering" w:styleId="1ai">
    <w:name w:val="Outline List 1"/>
    <w:basedOn w:val="Ingenlista"/>
    <w:uiPriority w:val="99"/>
    <w:semiHidden/>
    <w:unhideWhenUsed/>
    <w:rsid w:val="00457200"/>
    <w:pPr>
      <w:numPr>
        <w:numId w:val="25"/>
      </w:numPr>
    </w:pPr>
  </w:style>
  <w:style w:type="character" w:styleId="HTML-variabel">
    <w:name w:val="HTML Variable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paragraph" w:styleId="HTML-adress">
    <w:name w:val="HTML Address"/>
    <w:basedOn w:val="Normal"/>
    <w:link w:val="HTML-adressChar"/>
    <w:uiPriority w:val="99"/>
    <w:semiHidden/>
    <w:unhideWhenUsed/>
    <w:rsid w:val="00457200"/>
    <w:rPr>
      <w:i/>
      <w:iCs/>
    </w:rPr>
  </w:style>
  <w:style w:type="character" w:customStyle="1" w:styleId="HTML-adressChar">
    <w:name w:val="HTML - adress Char"/>
    <w:basedOn w:val="Standardstycketeckensnitt"/>
    <w:link w:val="HTML-adress"/>
    <w:uiPriority w:val="99"/>
    <w:semiHidden/>
    <w:rsid w:val="00457200"/>
    <w:rPr>
      <w:rFonts w:ascii="Calibri" w:hAnsi="Calibri" w:cs="Calibri"/>
      <w:i/>
      <w:iCs/>
    </w:rPr>
  </w:style>
  <w:style w:type="character" w:styleId="HTML-definition">
    <w:name w:val="HTML Definition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character" w:styleId="HTML-citat">
    <w:name w:val="HTML Cite"/>
    <w:basedOn w:val="Standardstycketeckensnitt"/>
    <w:uiPriority w:val="99"/>
    <w:semiHidden/>
    <w:unhideWhenUsed/>
    <w:rsid w:val="00457200"/>
    <w:rPr>
      <w:rFonts w:ascii="Calibri" w:hAnsi="Calibri" w:cs="Calibri"/>
      <w:i/>
      <w:iCs/>
    </w:rPr>
  </w:style>
  <w:style w:type="character" w:styleId="HTML-exempel">
    <w:name w:val="HTML Sample"/>
    <w:basedOn w:val="Standardstycketeckensnitt"/>
    <w:uiPriority w:val="99"/>
    <w:semiHidden/>
    <w:unhideWhenUsed/>
    <w:rsid w:val="00457200"/>
    <w:rPr>
      <w:rFonts w:ascii="Consolas" w:hAnsi="Consolas" w:cs="Calibri"/>
      <w:sz w:val="24"/>
      <w:szCs w:val="24"/>
    </w:rPr>
  </w:style>
  <w:style w:type="character" w:styleId="HTML-akronym">
    <w:name w:val="HTML Acronym"/>
    <w:basedOn w:val="Standardstycketeckensnitt"/>
    <w:uiPriority w:val="99"/>
    <w:semiHidden/>
    <w:unhideWhenUsed/>
    <w:rsid w:val="00457200"/>
    <w:rPr>
      <w:rFonts w:ascii="Calibri" w:hAnsi="Calibri" w:cs="Calibri"/>
    </w:rPr>
  </w:style>
  <w:style w:type="paragraph" w:styleId="Innehll1">
    <w:name w:val="toc 1"/>
    <w:basedOn w:val="Normal"/>
    <w:next w:val="Normal"/>
    <w:autoRedefine/>
    <w:uiPriority w:val="39"/>
    <w:semiHidden/>
    <w:unhideWhenUsed/>
    <w:rsid w:val="00457200"/>
    <w:pPr>
      <w:spacing w:after="100"/>
    </w:pPr>
  </w:style>
  <w:style w:type="paragraph" w:styleId="Innehll2">
    <w:name w:val="toc 2"/>
    <w:basedOn w:val="Normal"/>
    <w:next w:val="Normal"/>
    <w:autoRedefine/>
    <w:uiPriority w:val="39"/>
    <w:semiHidden/>
    <w:unhideWhenUsed/>
    <w:rsid w:val="00457200"/>
    <w:pPr>
      <w:spacing w:after="100"/>
      <w:ind w:left="220"/>
    </w:pPr>
  </w:style>
  <w:style w:type="paragraph" w:styleId="Innehll3">
    <w:name w:val="toc 3"/>
    <w:basedOn w:val="Normal"/>
    <w:next w:val="Normal"/>
    <w:autoRedefine/>
    <w:uiPriority w:val="39"/>
    <w:semiHidden/>
    <w:unhideWhenUsed/>
    <w:rsid w:val="00457200"/>
    <w:pPr>
      <w:spacing w:after="100"/>
      <w:ind w:left="440"/>
    </w:pPr>
  </w:style>
  <w:style w:type="paragraph" w:styleId="Innehll4">
    <w:name w:val="toc 4"/>
    <w:basedOn w:val="Normal"/>
    <w:next w:val="Normal"/>
    <w:autoRedefine/>
    <w:uiPriority w:val="39"/>
    <w:semiHidden/>
    <w:unhideWhenUsed/>
    <w:rsid w:val="00457200"/>
    <w:pPr>
      <w:spacing w:after="100"/>
      <w:ind w:left="660"/>
    </w:pPr>
  </w:style>
  <w:style w:type="paragraph" w:styleId="Innehll5">
    <w:name w:val="toc 5"/>
    <w:basedOn w:val="Normal"/>
    <w:next w:val="Normal"/>
    <w:autoRedefine/>
    <w:uiPriority w:val="39"/>
    <w:semiHidden/>
    <w:unhideWhenUsed/>
    <w:rsid w:val="00457200"/>
    <w:pPr>
      <w:spacing w:after="100"/>
      <w:ind w:left="880"/>
    </w:pPr>
  </w:style>
  <w:style w:type="paragraph" w:styleId="Innehll6">
    <w:name w:val="toc 6"/>
    <w:basedOn w:val="Normal"/>
    <w:next w:val="Normal"/>
    <w:autoRedefine/>
    <w:uiPriority w:val="39"/>
    <w:semiHidden/>
    <w:unhideWhenUsed/>
    <w:rsid w:val="00457200"/>
    <w:pPr>
      <w:spacing w:after="100"/>
      <w:ind w:left="1100"/>
    </w:pPr>
  </w:style>
  <w:style w:type="paragraph" w:styleId="Innehll7">
    <w:name w:val="toc 7"/>
    <w:basedOn w:val="Normal"/>
    <w:next w:val="Normal"/>
    <w:autoRedefine/>
    <w:uiPriority w:val="39"/>
    <w:semiHidden/>
    <w:unhideWhenUsed/>
    <w:rsid w:val="00457200"/>
    <w:pPr>
      <w:spacing w:after="100"/>
      <w:ind w:left="1320"/>
    </w:pPr>
  </w:style>
  <w:style w:type="paragraph" w:styleId="Innehll8">
    <w:name w:val="toc 8"/>
    <w:basedOn w:val="Normal"/>
    <w:next w:val="Normal"/>
    <w:autoRedefine/>
    <w:uiPriority w:val="39"/>
    <w:semiHidden/>
    <w:unhideWhenUsed/>
    <w:rsid w:val="00457200"/>
    <w:pPr>
      <w:spacing w:after="100"/>
      <w:ind w:left="1540"/>
    </w:p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457200"/>
    <w:pPr>
      <w:outlineLvl w:val="9"/>
    </w:pPr>
    <w:rPr>
      <w:color w:val="2E74B5" w:themeColor="accent1" w:themeShade="BF"/>
    </w:rPr>
  </w:style>
  <w:style w:type="table" w:styleId="Professionelltabell">
    <w:name w:val="Table Professional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Mellanmrklista1">
    <w:name w:val="Medium List 1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llanmrklista1-dekorfrg1">
    <w:name w:val="Medium List 1 Accent 1"/>
    <w:basedOn w:val="Normaltabell"/>
    <w:uiPriority w:val="65"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Mellanmrklista1-dekorfrg2">
    <w:name w:val="Medium List 1 Accent 2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llanmrklista1-dekorfrg3">
    <w:name w:val="Medium List 1 Accent 3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Mellanmrklista1-dekorfrg4">
    <w:name w:val="Medium List 1 Accent 4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Mellanmrklista1-dekorfrg5">
    <w:name w:val="Medium List 1 Accent 5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Mellanmrklista1-dekorfrg6">
    <w:name w:val="Medium List 1 Accent 6"/>
    <w:basedOn w:val="Normaltabell"/>
    <w:uiPriority w:val="65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llanmrklista2">
    <w:name w:val="Medium List 2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1">
    <w:name w:val="Medium List 2 Accent 1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2">
    <w:name w:val="Medium List 2 Accent 2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3">
    <w:name w:val="Medium List 2 Accent 3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4">
    <w:name w:val="Medium List 2 Accent 4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5">
    <w:name w:val="Medium List 2 Accent 5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6">
    <w:name w:val="Medium List 2 Accent 6"/>
    <w:basedOn w:val="Normaltabell"/>
    <w:uiPriority w:val="66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skuggning1">
    <w:name w:val="Medium Shading 1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1">
    <w:name w:val="Medium Shading 1 Accent 1"/>
    <w:basedOn w:val="Normaltabell"/>
    <w:uiPriority w:val="63"/>
    <w:rsid w:val="00457200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2">
    <w:name w:val="Medium Shading 1 Accent 2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3">
    <w:name w:val="Medium Shading 1 Accent 3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4">
    <w:name w:val="Medium Shading 1 Accent 4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5">
    <w:name w:val="Medium Shading 1 Accent 5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6">
    <w:name w:val="Medium Shading 1 Accent 6"/>
    <w:basedOn w:val="Normaltabell"/>
    <w:uiPriority w:val="63"/>
    <w:semiHidden/>
    <w:unhideWhenUsed/>
    <w:rsid w:val="00457200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2">
    <w:name w:val="Medium Shading 2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1">
    <w:name w:val="Medium Shading 2 Accent 1"/>
    <w:basedOn w:val="Normaltabell"/>
    <w:uiPriority w:val="64"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2">
    <w:name w:val="Medium Shading 2 Accent 2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3">
    <w:name w:val="Medium Shading 2 Accent 3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4">
    <w:name w:val="Medium Shading 2 Accent 4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5">
    <w:name w:val="Medium Shading 2 Accent 5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6">
    <w:name w:val="Medium Shading 2 Accent 6"/>
    <w:basedOn w:val="Normaltabell"/>
    <w:uiPriority w:val="64"/>
    <w:semiHidden/>
    <w:unhideWhenUsed/>
    <w:rsid w:val="004572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trutnt1">
    <w:name w:val="Medium Grid 1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llanmrktrutnt1-dekorfrg1">
    <w:name w:val="Medium Grid 1 Accent 1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Mellanmrktrutnt1-dekorfrg2">
    <w:name w:val="Medium Grid 1 Accent 2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Mellanmrktrutnt1-dekorfrg3">
    <w:name w:val="Medium Grid 1 Accent 3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Mellanmrktrutnt1-dekorfrg4">
    <w:name w:val="Medium Grid 1 Accent 4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Mellanmrktrutnt1-dekorfrg5">
    <w:name w:val="Medium Grid 1 Accent 5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Mellanmrktrutnt1-dekorfrg6">
    <w:name w:val="Medium Grid 1 Accent 6"/>
    <w:basedOn w:val="Normaltabell"/>
    <w:uiPriority w:val="67"/>
    <w:semiHidden/>
    <w:unhideWhenUsed/>
    <w:rsid w:val="00457200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llanmrktrutnt2">
    <w:name w:val="Medium Grid 2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1">
    <w:name w:val="Medium Grid 2 Accent 1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2">
    <w:name w:val="Medium Grid 2 Accent 2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3">
    <w:name w:val="Medium Grid 2 Accent 3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4">
    <w:name w:val="Medium Grid 2 Accent 4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5">
    <w:name w:val="Medium Grid 2 Accent 5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6">
    <w:name w:val="Medium Grid 2 Accent 6"/>
    <w:basedOn w:val="Normaltabell"/>
    <w:uiPriority w:val="68"/>
    <w:semiHidden/>
    <w:unhideWhenUsed/>
    <w:rsid w:val="00457200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3">
    <w:name w:val="Medium Grid 3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llanmrktrutnt3-dekorfrg1">
    <w:name w:val="Medium Grid 3 Accent 1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Mellanmrktrutnt3-dekorfrg2">
    <w:name w:val="Medium Grid 3 Accent 2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llanmrktrutnt3-dekorfrg3">
    <w:name w:val="Medium Grid 3 Accent 3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Mellanmrktrutnt3-dekorfrg4">
    <w:name w:val="Medium Grid 3 Accent 4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Mellanmrktrutnt3-dekorfrg5">
    <w:name w:val="Medium Grid 3 Accent 5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Mellanmrktrutnt3-dekorfrg6">
    <w:name w:val="Medium Grid 3 Accent 6"/>
    <w:basedOn w:val="Normaltabell"/>
    <w:uiPriority w:val="69"/>
    <w:semiHidden/>
    <w:unhideWhenUsed/>
    <w:rsid w:val="004572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paragraph" w:styleId="Litteraturfrteckning">
    <w:name w:val="Bibliography"/>
    <w:basedOn w:val="Normal"/>
    <w:next w:val="Normal"/>
    <w:uiPriority w:val="37"/>
    <w:semiHidden/>
    <w:unhideWhenUsed/>
    <w:rsid w:val="00457200"/>
  </w:style>
  <w:style w:type="character" w:styleId="Hashtagg">
    <w:name w:val="Hashtag"/>
    <w:basedOn w:val="Standardstycketeckensnitt"/>
    <w:uiPriority w:val="99"/>
    <w:semiHidden/>
    <w:unhideWhenUsed/>
    <w:rsid w:val="00457200"/>
    <w:rPr>
      <w:rFonts w:ascii="Calibri" w:hAnsi="Calibri" w:cs="Calibri"/>
      <w:color w:val="2B579A"/>
      <w:shd w:val="clear" w:color="auto" w:fill="E1DFDD"/>
    </w:rPr>
  </w:style>
  <w:style w:type="paragraph" w:styleId="Meddelanderubrik">
    <w:name w:val="Message Header"/>
    <w:basedOn w:val="Normal"/>
    <w:link w:val="MeddelanderubrikChar"/>
    <w:uiPriority w:val="99"/>
    <w:semiHidden/>
    <w:unhideWhenUsed/>
    <w:rsid w:val="0045720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alibri Light" w:eastAsiaTheme="majorEastAsia" w:hAnsi="Calibri Light" w:cs="Calibri Light"/>
      <w:sz w:val="24"/>
      <w:szCs w:val="24"/>
    </w:rPr>
  </w:style>
  <w:style w:type="character" w:customStyle="1" w:styleId="MeddelanderubrikChar">
    <w:name w:val="Meddelanderubrik Char"/>
    <w:basedOn w:val="Standardstycketeckensnitt"/>
    <w:link w:val="Meddelanderubrik"/>
    <w:uiPriority w:val="99"/>
    <w:semiHidden/>
    <w:rsid w:val="00457200"/>
    <w:rPr>
      <w:rFonts w:ascii="Calibri Light" w:eastAsiaTheme="majorEastAsia" w:hAnsi="Calibri Light" w:cs="Calibri Light"/>
      <w:sz w:val="24"/>
      <w:szCs w:val="24"/>
      <w:shd w:val="pct20" w:color="auto" w:fill="auto"/>
    </w:rPr>
  </w:style>
  <w:style w:type="table" w:styleId="Eleganttabell">
    <w:name w:val="Table Elegant"/>
    <w:basedOn w:val="Normaltabell"/>
    <w:uiPriority w:val="99"/>
    <w:semiHidden/>
    <w:unhideWhenUsed/>
    <w:rsid w:val="00457200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a">
    <w:name w:val="List"/>
    <w:basedOn w:val="Normal"/>
    <w:uiPriority w:val="99"/>
    <w:semiHidden/>
    <w:unhideWhenUsed/>
    <w:rsid w:val="00457200"/>
    <w:pPr>
      <w:ind w:left="360" w:hanging="360"/>
      <w:contextualSpacing/>
    </w:pPr>
  </w:style>
  <w:style w:type="paragraph" w:styleId="Lista2">
    <w:name w:val="List 2"/>
    <w:basedOn w:val="Normal"/>
    <w:uiPriority w:val="99"/>
    <w:semiHidden/>
    <w:unhideWhenUsed/>
    <w:rsid w:val="00457200"/>
    <w:pPr>
      <w:ind w:left="720" w:hanging="360"/>
      <w:contextualSpacing/>
    </w:pPr>
  </w:style>
  <w:style w:type="paragraph" w:styleId="Lista3">
    <w:name w:val="List 3"/>
    <w:basedOn w:val="Normal"/>
    <w:uiPriority w:val="99"/>
    <w:semiHidden/>
    <w:unhideWhenUsed/>
    <w:rsid w:val="00457200"/>
    <w:pPr>
      <w:ind w:left="1080" w:hanging="360"/>
      <w:contextualSpacing/>
    </w:pPr>
  </w:style>
  <w:style w:type="paragraph" w:styleId="Lista4">
    <w:name w:val="List 4"/>
    <w:basedOn w:val="Normal"/>
    <w:uiPriority w:val="99"/>
    <w:semiHidden/>
    <w:unhideWhenUsed/>
    <w:rsid w:val="00457200"/>
    <w:pPr>
      <w:ind w:left="1440" w:hanging="360"/>
      <w:contextualSpacing/>
    </w:pPr>
  </w:style>
  <w:style w:type="paragraph" w:styleId="Lista5">
    <w:name w:val="List 5"/>
    <w:basedOn w:val="Normal"/>
    <w:uiPriority w:val="99"/>
    <w:semiHidden/>
    <w:unhideWhenUsed/>
    <w:rsid w:val="00457200"/>
    <w:pPr>
      <w:ind w:left="1800" w:hanging="360"/>
      <w:contextualSpacing/>
    </w:pPr>
  </w:style>
  <w:style w:type="table" w:styleId="Tabellista1">
    <w:name w:val="Table List 1"/>
    <w:basedOn w:val="Normaltabell"/>
    <w:uiPriority w:val="99"/>
    <w:semiHidden/>
    <w:unhideWhenUsed/>
    <w:rsid w:val="00457200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2">
    <w:name w:val="Table List 2"/>
    <w:basedOn w:val="Normaltabell"/>
    <w:uiPriority w:val="99"/>
    <w:semiHidden/>
    <w:unhideWhenUsed/>
    <w:rsid w:val="00457200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3">
    <w:name w:val="Table List 3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4">
    <w:name w:val="Table List 4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a5">
    <w:name w:val="Table List 5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6">
    <w:name w:val="Table List 6"/>
    <w:basedOn w:val="Normaltabell"/>
    <w:uiPriority w:val="99"/>
    <w:semiHidden/>
    <w:unhideWhenUsed/>
    <w:rsid w:val="0045720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a7">
    <w:name w:val="Table List 7"/>
    <w:basedOn w:val="Normaltabell"/>
    <w:uiPriority w:val="99"/>
    <w:semiHidden/>
    <w:unhideWhenUsed/>
    <w:rsid w:val="00457200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a8">
    <w:name w:val="Table List 8"/>
    <w:basedOn w:val="Normaltabell"/>
    <w:uiPriority w:val="99"/>
    <w:semiHidden/>
    <w:unhideWhenUsed/>
    <w:rsid w:val="00457200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Listafortstt">
    <w:name w:val="List Continue"/>
    <w:basedOn w:val="Normal"/>
    <w:uiPriority w:val="99"/>
    <w:semiHidden/>
    <w:unhideWhenUsed/>
    <w:rsid w:val="00457200"/>
    <w:pPr>
      <w:spacing w:after="120"/>
      <w:ind w:left="360"/>
      <w:contextualSpacing/>
    </w:pPr>
  </w:style>
  <w:style w:type="paragraph" w:styleId="Listafortstt2">
    <w:name w:val="List Continue 2"/>
    <w:basedOn w:val="Normal"/>
    <w:uiPriority w:val="99"/>
    <w:semiHidden/>
    <w:unhideWhenUsed/>
    <w:rsid w:val="00457200"/>
    <w:pPr>
      <w:spacing w:after="120"/>
      <w:ind w:left="720"/>
      <w:contextualSpacing/>
    </w:pPr>
  </w:style>
  <w:style w:type="paragraph" w:styleId="Listafortstt3">
    <w:name w:val="List Continue 3"/>
    <w:basedOn w:val="Normal"/>
    <w:uiPriority w:val="99"/>
    <w:semiHidden/>
    <w:unhideWhenUsed/>
    <w:rsid w:val="00457200"/>
    <w:pPr>
      <w:spacing w:after="120"/>
      <w:ind w:left="1080"/>
      <w:contextualSpacing/>
    </w:pPr>
  </w:style>
  <w:style w:type="paragraph" w:styleId="Listafortstt4">
    <w:name w:val="List Continue 4"/>
    <w:basedOn w:val="Normal"/>
    <w:uiPriority w:val="99"/>
    <w:semiHidden/>
    <w:unhideWhenUsed/>
    <w:rsid w:val="00457200"/>
    <w:pPr>
      <w:spacing w:after="120"/>
      <w:ind w:left="1440"/>
      <w:contextualSpacing/>
    </w:pPr>
  </w:style>
  <w:style w:type="paragraph" w:styleId="Listafortstt5">
    <w:name w:val="List Continue 5"/>
    <w:basedOn w:val="Normal"/>
    <w:uiPriority w:val="99"/>
    <w:semiHidden/>
    <w:unhideWhenUsed/>
    <w:rsid w:val="00457200"/>
    <w:pPr>
      <w:spacing w:after="120"/>
      <w:ind w:left="1800"/>
      <w:contextualSpacing/>
    </w:pPr>
  </w:style>
  <w:style w:type="paragraph" w:styleId="Liststycke">
    <w:name w:val="List Paragraph"/>
    <w:basedOn w:val="Normal"/>
    <w:uiPriority w:val="34"/>
    <w:semiHidden/>
    <w:unhideWhenUsed/>
    <w:qFormat/>
    <w:rsid w:val="00457200"/>
    <w:pPr>
      <w:ind w:left="720"/>
      <w:contextualSpacing/>
    </w:pPr>
  </w:style>
  <w:style w:type="paragraph" w:styleId="Numreradlista">
    <w:name w:val="List Number"/>
    <w:basedOn w:val="Normal"/>
    <w:uiPriority w:val="99"/>
    <w:semiHidden/>
    <w:unhideWhenUsed/>
    <w:rsid w:val="00457200"/>
    <w:pPr>
      <w:numPr>
        <w:numId w:val="13"/>
      </w:numPr>
      <w:contextualSpacing/>
    </w:pPr>
  </w:style>
  <w:style w:type="paragraph" w:styleId="Numreradlista2">
    <w:name w:val="List Number 2"/>
    <w:basedOn w:val="Normal"/>
    <w:uiPriority w:val="99"/>
    <w:semiHidden/>
    <w:unhideWhenUsed/>
    <w:rsid w:val="00457200"/>
    <w:pPr>
      <w:numPr>
        <w:numId w:val="14"/>
      </w:numPr>
      <w:contextualSpacing/>
    </w:pPr>
  </w:style>
  <w:style w:type="paragraph" w:styleId="Numreradlista3">
    <w:name w:val="List Number 3"/>
    <w:basedOn w:val="Normal"/>
    <w:uiPriority w:val="99"/>
    <w:semiHidden/>
    <w:unhideWhenUsed/>
    <w:rsid w:val="00457200"/>
    <w:pPr>
      <w:numPr>
        <w:numId w:val="15"/>
      </w:numPr>
      <w:contextualSpacing/>
    </w:pPr>
  </w:style>
  <w:style w:type="paragraph" w:styleId="Numreradlista4">
    <w:name w:val="List Number 4"/>
    <w:basedOn w:val="Normal"/>
    <w:uiPriority w:val="99"/>
    <w:semiHidden/>
    <w:unhideWhenUsed/>
    <w:rsid w:val="00457200"/>
    <w:pPr>
      <w:numPr>
        <w:numId w:val="16"/>
      </w:numPr>
      <w:contextualSpacing/>
    </w:pPr>
  </w:style>
  <w:style w:type="paragraph" w:styleId="Numreradlista5">
    <w:name w:val="List Number 5"/>
    <w:basedOn w:val="Normal"/>
    <w:uiPriority w:val="99"/>
    <w:semiHidden/>
    <w:unhideWhenUsed/>
    <w:rsid w:val="00457200"/>
    <w:pPr>
      <w:numPr>
        <w:numId w:val="17"/>
      </w:numPr>
      <w:contextualSpacing/>
    </w:pPr>
  </w:style>
  <w:style w:type="paragraph" w:styleId="Punktlista">
    <w:name w:val="List Bullet"/>
    <w:basedOn w:val="Normal"/>
    <w:uiPriority w:val="99"/>
    <w:semiHidden/>
    <w:unhideWhenUsed/>
    <w:rsid w:val="00457200"/>
    <w:pPr>
      <w:numPr>
        <w:numId w:val="8"/>
      </w:numPr>
      <w:contextualSpacing/>
    </w:pPr>
  </w:style>
  <w:style w:type="paragraph" w:styleId="Punktlista2">
    <w:name w:val="List Bullet 2"/>
    <w:basedOn w:val="Normal"/>
    <w:uiPriority w:val="99"/>
    <w:semiHidden/>
    <w:unhideWhenUsed/>
    <w:rsid w:val="00457200"/>
    <w:pPr>
      <w:numPr>
        <w:numId w:val="9"/>
      </w:numPr>
      <w:contextualSpacing/>
    </w:pPr>
  </w:style>
  <w:style w:type="paragraph" w:styleId="Punktlista3">
    <w:name w:val="List Bullet 3"/>
    <w:basedOn w:val="Normal"/>
    <w:uiPriority w:val="99"/>
    <w:semiHidden/>
    <w:unhideWhenUsed/>
    <w:rsid w:val="00457200"/>
    <w:pPr>
      <w:numPr>
        <w:numId w:val="10"/>
      </w:numPr>
      <w:contextualSpacing/>
    </w:pPr>
  </w:style>
  <w:style w:type="paragraph" w:styleId="Punktlista4">
    <w:name w:val="List Bullet 4"/>
    <w:basedOn w:val="Normal"/>
    <w:uiPriority w:val="99"/>
    <w:semiHidden/>
    <w:unhideWhenUsed/>
    <w:rsid w:val="00457200"/>
    <w:pPr>
      <w:numPr>
        <w:numId w:val="11"/>
      </w:numPr>
      <w:contextualSpacing/>
    </w:pPr>
  </w:style>
  <w:style w:type="paragraph" w:styleId="Punktlista5">
    <w:name w:val="List Bullet 5"/>
    <w:basedOn w:val="Normal"/>
    <w:uiPriority w:val="99"/>
    <w:semiHidden/>
    <w:unhideWhenUsed/>
    <w:rsid w:val="00457200"/>
    <w:pPr>
      <w:numPr>
        <w:numId w:val="12"/>
      </w:numPr>
      <w:contextualSpacing/>
    </w:pPr>
  </w:style>
  <w:style w:type="table" w:styleId="Standardtabell1">
    <w:name w:val="Table Classic 1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2">
    <w:name w:val="Table Classic 2"/>
    <w:basedOn w:val="Normaltabell"/>
    <w:uiPriority w:val="99"/>
    <w:semiHidden/>
    <w:unhideWhenUsed/>
    <w:rsid w:val="00457200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3">
    <w:name w:val="Table Classic 3"/>
    <w:basedOn w:val="Normaltabell"/>
    <w:uiPriority w:val="99"/>
    <w:semiHidden/>
    <w:unhideWhenUsed/>
    <w:rsid w:val="00457200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4">
    <w:name w:val="Table Classic 4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Figurfrteckning">
    <w:name w:val="table of figures"/>
    <w:basedOn w:val="Normal"/>
    <w:next w:val="Normal"/>
    <w:uiPriority w:val="99"/>
    <w:semiHidden/>
    <w:unhideWhenUsed/>
    <w:rsid w:val="00457200"/>
  </w:style>
  <w:style w:type="character" w:styleId="Slutnotsreferens">
    <w:name w:val="endnote reference"/>
    <w:basedOn w:val="Standardstycketeckensnitt"/>
    <w:uiPriority w:val="99"/>
    <w:semiHidden/>
    <w:unhideWhenUsed/>
    <w:rsid w:val="00457200"/>
    <w:rPr>
      <w:rFonts w:ascii="Calibri" w:hAnsi="Calibri" w:cs="Calibri"/>
      <w:vertAlign w:val="superscript"/>
    </w:rPr>
  </w:style>
  <w:style w:type="paragraph" w:styleId="Citatfrteckning">
    <w:name w:val="table of authorities"/>
    <w:basedOn w:val="Normal"/>
    <w:next w:val="Normal"/>
    <w:uiPriority w:val="99"/>
    <w:semiHidden/>
    <w:unhideWhenUsed/>
    <w:rsid w:val="00457200"/>
    <w:pPr>
      <w:ind w:left="220" w:hanging="220"/>
    </w:pPr>
  </w:style>
  <w:style w:type="paragraph" w:styleId="Citatfrteckningsrubrik">
    <w:name w:val="toa heading"/>
    <w:basedOn w:val="Normal"/>
    <w:next w:val="Normal"/>
    <w:uiPriority w:val="99"/>
    <w:semiHidden/>
    <w:unhideWhenUsed/>
    <w:rsid w:val="00457200"/>
    <w:pPr>
      <w:spacing w:before="120"/>
    </w:pPr>
    <w:rPr>
      <w:rFonts w:ascii="Calibri Light" w:eastAsiaTheme="majorEastAsia" w:hAnsi="Calibri Light" w:cs="Calibri Light"/>
      <w:b/>
      <w:bCs/>
      <w:sz w:val="24"/>
      <w:szCs w:val="24"/>
    </w:rPr>
  </w:style>
  <w:style w:type="table" w:styleId="Frgadlista">
    <w:name w:val="Colorful List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rgadlista-dekorfrg1">
    <w:name w:val="Colorful List Accent 1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Frgadlista-dekorfrg2">
    <w:name w:val="Colorful List Accent 2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Frgadlista-dekorfrg3">
    <w:name w:val="Colorful List Accent 3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Frgadlista-dekorfrg4">
    <w:name w:val="Colorful List Accent 4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Frgadlista-dekorfrg5">
    <w:name w:val="Colorful List Accent 5"/>
    <w:basedOn w:val="Normaltabell"/>
    <w:uiPriority w:val="72"/>
    <w:semiHidden/>
    <w:unhideWhenUsed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Frgadlista-dekorfrg6">
    <w:name w:val="Colorful List Accent 6"/>
    <w:basedOn w:val="Normaltabell"/>
    <w:uiPriority w:val="72"/>
    <w:rsid w:val="00457200"/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Frgadtabell1">
    <w:name w:val="Table Colorful 1"/>
    <w:basedOn w:val="Normaltabell"/>
    <w:uiPriority w:val="99"/>
    <w:semiHidden/>
    <w:unhideWhenUsed/>
    <w:rsid w:val="00457200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2">
    <w:name w:val="Table Colorful 2"/>
    <w:basedOn w:val="Normaltabell"/>
    <w:uiPriority w:val="99"/>
    <w:semiHidden/>
    <w:unhideWhenUsed/>
    <w:rsid w:val="00457200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3">
    <w:name w:val="Table Colorful 3"/>
    <w:basedOn w:val="Normaltabell"/>
    <w:uiPriority w:val="99"/>
    <w:semiHidden/>
    <w:unhideWhenUsed/>
    <w:rsid w:val="00457200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Frgadskuggning">
    <w:name w:val="Colorful Shading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1">
    <w:name w:val="Colorful Shading Accent 1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2">
    <w:name w:val="Colorful Shading Accent 2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3">
    <w:name w:val="Colorful Shading Accent 3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Frgadskuggning-dekorfrg4">
    <w:name w:val="Colorful Shading Accent 4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5">
    <w:name w:val="Colorful Shading Accent 5"/>
    <w:basedOn w:val="Normaltabell"/>
    <w:uiPriority w:val="71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6">
    <w:name w:val="Colorful Shading Accent 6"/>
    <w:basedOn w:val="Normaltabell"/>
    <w:uiPriority w:val="71"/>
    <w:rsid w:val="00457200"/>
    <w:rPr>
      <w:color w:val="000000" w:themeColor="text1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trutnt">
    <w:name w:val="Colorful Grid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rgatrutnt-dekorfrg1">
    <w:name w:val="Colorful Grid Accent 1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Frgatrutnt-dekorfrg2">
    <w:name w:val="Colorful Grid Accent 2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Frgatrutnt-dekorfrg3">
    <w:name w:val="Colorful Grid Accent 3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Frgatrutnt-dekorfrg4">
    <w:name w:val="Colorful Grid Accent 4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Frgatrutnt-dekorfrg5">
    <w:name w:val="Colorful Grid Accent 5"/>
    <w:basedOn w:val="Normaltabell"/>
    <w:uiPriority w:val="73"/>
    <w:semiHidden/>
    <w:unhideWhenUsed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Frgatrutnt-dekorfrg6">
    <w:name w:val="Colorful Grid Accent 6"/>
    <w:basedOn w:val="Normaltabell"/>
    <w:uiPriority w:val="73"/>
    <w:rsid w:val="004572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paragraph" w:styleId="Adress-brev">
    <w:name w:val="envelope address"/>
    <w:basedOn w:val="Normal"/>
    <w:uiPriority w:val="99"/>
    <w:semiHidden/>
    <w:unhideWhenUsed/>
    <w:rsid w:val="00457200"/>
    <w:pPr>
      <w:framePr w:w="7920" w:h="1980" w:hRule="exact" w:hSpace="180" w:wrap="auto" w:hAnchor="page" w:xAlign="center" w:yAlign="bottom"/>
      <w:ind w:left="2880"/>
    </w:pPr>
    <w:rPr>
      <w:rFonts w:ascii="Calibri Light" w:eastAsiaTheme="majorEastAsia" w:hAnsi="Calibri Light" w:cs="Calibri Light"/>
      <w:sz w:val="24"/>
      <w:szCs w:val="24"/>
    </w:rPr>
  </w:style>
  <w:style w:type="numbering" w:styleId="Artikelsektion">
    <w:name w:val="Outline List 3"/>
    <w:basedOn w:val="Ingenlista"/>
    <w:uiPriority w:val="99"/>
    <w:semiHidden/>
    <w:unhideWhenUsed/>
    <w:rsid w:val="00457200"/>
    <w:pPr>
      <w:numPr>
        <w:numId w:val="26"/>
      </w:numPr>
    </w:pPr>
  </w:style>
  <w:style w:type="table" w:styleId="Oformateradtabell1">
    <w:name w:val="Plain Table 1"/>
    <w:basedOn w:val="Normaltabell"/>
    <w:uiPriority w:val="41"/>
    <w:rsid w:val="00457200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2">
    <w:name w:val="Plain Table 2"/>
    <w:basedOn w:val="Normaltabell"/>
    <w:uiPriority w:val="42"/>
    <w:rsid w:val="0045720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Oformateradtabell3">
    <w:name w:val="Plain Table 3"/>
    <w:basedOn w:val="Normaltabell"/>
    <w:uiPriority w:val="43"/>
    <w:rsid w:val="00457200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Oformateradtabell4">
    <w:name w:val="Plain Table 4"/>
    <w:basedOn w:val="Normaltabell"/>
    <w:uiPriority w:val="44"/>
    <w:rsid w:val="00457200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5">
    <w:name w:val="Plain Table 5"/>
    <w:basedOn w:val="Normaltabell"/>
    <w:uiPriority w:val="45"/>
    <w:rsid w:val="00457200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Ingetavstnd">
    <w:name w:val="No Spacing"/>
    <w:uiPriority w:val="1"/>
    <w:qFormat/>
    <w:rsid w:val="00457200"/>
    <w:rPr>
      <w:rFonts w:ascii="Calibri" w:hAnsi="Calibri" w:cs="Calibri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457200"/>
  </w:style>
  <w:style w:type="character" w:customStyle="1" w:styleId="DatumChar">
    <w:name w:val="Datum Char"/>
    <w:basedOn w:val="Standardstycketeckensnitt"/>
    <w:link w:val="Datum"/>
    <w:uiPriority w:val="99"/>
    <w:semiHidden/>
    <w:rsid w:val="00457200"/>
    <w:rPr>
      <w:rFonts w:ascii="Calibri" w:hAnsi="Calibri" w:cs="Calibri"/>
    </w:rPr>
  </w:style>
  <w:style w:type="paragraph" w:styleId="Normalwebb">
    <w:name w:val="Normal (Web)"/>
    <w:basedOn w:val="Normal"/>
    <w:uiPriority w:val="99"/>
    <w:semiHidden/>
    <w:unhideWhenUsed/>
    <w:rsid w:val="00457200"/>
    <w:rPr>
      <w:rFonts w:ascii="Times New Roman" w:hAnsi="Times New Roman" w:cs="Times New Roman"/>
      <w:sz w:val="24"/>
      <w:szCs w:val="24"/>
    </w:rPr>
  </w:style>
  <w:style w:type="character" w:styleId="Smarthyperlnk">
    <w:name w:val="Smart Hyperlink"/>
    <w:basedOn w:val="Standardstycketeckensnitt"/>
    <w:uiPriority w:val="99"/>
    <w:semiHidden/>
    <w:unhideWhenUsed/>
    <w:rsid w:val="00457200"/>
    <w:rPr>
      <w:rFonts w:ascii="Calibri" w:hAnsi="Calibri" w:cs="Calibri"/>
      <w:u w:val="dotted"/>
    </w:rPr>
  </w:style>
  <w:style w:type="character" w:styleId="Olstomnmnande">
    <w:name w:val="Unresolved Mention"/>
    <w:basedOn w:val="Standardstycketeckensnitt"/>
    <w:uiPriority w:val="99"/>
    <w:semiHidden/>
    <w:unhideWhenUsed/>
    <w:rsid w:val="00457200"/>
    <w:rPr>
      <w:rFonts w:ascii="Calibri" w:hAnsi="Calibri" w:cs="Calibri"/>
      <w:color w:val="605E5C"/>
      <w:shd w:val="clear" w:color="auto" w:fill="E1DFDD"/>
    </w:rPr>
  </w:style>
  <w:style w:type="paragraph" w:styleId="Brdtext">
    <w:name w:val="Body Text"/>
    <w:basedOn w:val="Normal"/>
    <w:link w:val="BrdtextChar"/>
    <w:uiPriority w:val="99"/>
    <w:semiHidden/>
    <w:unhideWhenUsed/>
    <w:rsid w:val="00457200"/>
    <w:pPr>
      <w:spacing w:after="120"/>
    </w:pPr>
  </w:style>
  <w:style w:type="character" w:customStyle="1" w:styleId="BrdtextChar">
    <w:name w:val="Brödtext Char"/>
    <w:basedOn w:val="Standardstycketeckensnitt"/>
    <w:link w:val="Brdtext"/>
    <w:uiPriority w:val="99"/>
    <w:semiHidden/>
    <w:rsid w:val="00457200"/>
    <w:rPr>
      <w:rFonts w:ascii="Calibri" w:hAnsi="Calibri" w:cs="Calibri"/>
    </w:rPr>
  </w:style>
  <w:style w:type="paragraph" w:styleId="Brdtext2">
    <w:name w:val="Body Text 2"/>
    <w:basedOn w:val="Normal"/>
    <w:link w:val="Brdtext2Char"/>
    <w:uiPriority w:val="99"/>
    <w:semiHidden/>
    <w:unhideWhenUsed/>
    <w:rsid w:val="00457200"/>
    <w:pPr>
      <w:spacing w:after="120" w:line="480" w:lineRule="auto"/>
    </w:pPr>
  </w:style>
  <w:style w:type="character" w:customStyle="1" w:styleId="Brdtext2Char">
    <w:name w:val="Brödtext 2 Char"/>
    <w:basedOn w:val="Standardstycketeckensnitt"/>
    <w:link w:val="Brdtext2"/>
    <w:uiPriority w:val="99"/>
    <w:semiHidden/>
    <w:rsid w:val="00457200"/>
    <w:rPr>
      <w:rFonts w:ascii="Calibri" w:hAnsi="Calibri" w:cs="Calibri"/>
    </w:rPr>
  </w:style>
  <w:style w:type="paragraph" w:styleId="Brdtextmedindrag">
    <w:name w:val="Body Text Indent"/>
    <w:basedOn w:val="Normal"/>
    <w:link w:val="BrdtextmedindragChar"/>
    <w:uiPriority w:val="99"/>
    <w:semiHidden/>
    <w:unhideWhenUsed/>
    <w:rsid w:val="00457200"/>
    <w:pPr>
      <w:spacing w:after="120"/>
      <w:ind w:left="360"/>
    </w:pPr>
  </w:style>
  <w:style w:type="character" w:customStyle="1" w:styleId="BrdtextmedindragChar">
    <w:name w:val="Brödtext med indrag Char"/>
    <w:basedOn w:val="Standardstycketeckensnitt"/>
    <w:link w:val="Brdtextmedindrag"/>
    <w:uiPriority w:val="99"/>
    <w:semiHidden/>
    <w:rsid w:val="00457200"/>
    <w:rPr>
      <w:rFonts w:ascii="Calibri" w:hAnsi="Calibri" w:cs="Calibri"/>
    </w:rPr>
  </w:style>
  <w:style w:type="paragraph" w:styleId="Brdtextmedindrag2">
    <w:name w:val="Body Text Indent 2"/>
    <w:basedOn w:val="Normal"/>
    <w:link w:val="Brdtextmedindrag2Char"/>
    <w:uiPriority w:val="99"/>
    <w:semiHidden/>
    <w:unhideWhenUsed/>
    <w:rsid w:val="00457200"/>
    <w:pPr>
      <w:spacing w:after="120" w:line="480" w:lineRule="auto"/>
      <w:ind w:left="360"/>
    </w:pPr>
  </w:style>
  <w:style w:type="character" w:customStyle="1" w:styleId="Brdtextmedindrag2Char">
    <w:name w:val="Brödtext med indrag 2 Char"/>
    <w:basedOn w:val="Standardstycketeckensnitt"/>
    <w:link w:val="Brdtextmedindrag2"/>
    <w:uiPriority w:val="99"/>
    <w:semiHidden/>
    <w:rsid w:val="00457200"/>
    <w:rPr>
      <w:rFonts w:ascii="Calibri" w:hAnsi="Calibri" w:cs="Calibri"/>
    </w:rPr>
  </w:style>
  <w:style w:type="paragraph" w:styleId="Brdtextmedfrstaindrag">
    <w:name w:val="Body Text First Indent"/>
    <w:basedOn w:val="Brdtext"/>
    <w:link w:val="BrdtextmedfrstaindragChar"/>
    <w:uiPriority w:val="99"/>
    <w:semiHidden/>
    <w:unhideWhenUsed/>
    <w:rsid w:val="00457200"/>
    <w:pPr>
      <w:spacing w:after="0"/>
      <w:ind w:firstLine="360"/>
    </w:pPr>
  </w:style>
  <w:style w:type="character" w:customStyle="1" w:styleId="BrdtextmedfrstaindragChar">
    <w:name w:val="Brödtext med första indrag Char"/>
    <w:basedOn w:val="BrdtextChar"/>
    <w:link w:val="Brdtextmedfrstaindrag"/>
    <w:uiPriority w:val="99"/>
    <w:semiHidden/>
    <w:rsid w:val="00457200"/>
    <w:rPr>
      <w:rFonts w:ascii="Calibri" w:hAnsi="Calibri" w:cs="Calibri"/>
    </w:rPr>
  </w:style>
  <w:style w:type="paragraph" w:styleId="Brdtextmedfrstaindrag2">
    <w:name w:val="Body Text First Indent 2"/>
    <w:basedOn w:val="Brdtextmedindrag"/>
    <w:link w:val="Brdtextmedfrstaindrag2Char"/>
    <w:uiPriority w:val="99"/>
    <w:semiHidden/>
    <w:unhideWhenUsed/>
    <w:rsid w:val="00457200"/>
    <w:pPr>
      <w:spacing w:after="0"/>
      <w:ind w:firstLine="360"/>
    </w:pPr>
  </w:style>
  <w:style w:type="character" w:customStyle="1" w:styleId="Brdtextmedfrstaindrag2Char">
    <w:name w:val="Brödtext med första indrag 2 Char"/>
    <w:basedOn w:val="BrdtextmedindragChar"/>
    <w:link w:val="Brdtextmedfrstaindrag2"/>
    <w:uiPriority w:val="99"/>
    <w:semiHidden/>
    <w:rsid w:val="00457200"/>
    <w:rPr>
      <w:rFonts w:ascii="Calibri" w:hAnsi="Calibri" w:cs="Calibri"/>
    </w:rPr>
  </w:style>
  <w:style w:type="paragraph" w:styleId="Normaltindrag">
    <w:name w:val="Normal Indent"/>
    <w:basedOn w:val="Normal"/>
    <w:uiPriority w:val="99"/>
    <w:semiHidden/>
    <w:unhideWhenUsed/>
    <w:rsid w:val="00457200"/>
    <w:pPr>
      <w:ind w:left="720"/>
    </w:pPr>
  </w:style>
  <w:style w:type="paragraph" w:styleId="Anteckningsrubrik">
    <w:name w:val="Note Heading"/>
    <w:basedOn w:val="Normal"/>
    <w:next w:val="Normal"/>
    <w:link w:val="AnteckningsrubrikChar"/>
    <w:uiPriority w:val="99"/>
    <w:semiHidden/>
    <w:unhideWhenUsed/>
    <w:rsid w:val="00457200"/>
  </w:style>
  <w:style w:type="character" w:customStyle="1" w:styleId="AnteckningsrubrikChar">
    <w:name w:val="Anteckningsrubrik Char"/>
    <w:basedOn w:val="Standardstycketeckensnitt"/>
    <w:link w:val="Anteckningsrubrik"/>
    <w:uiPriority w:val="99"/>
    <w:semiHidden/>
    <w:rsid w:val="00457200"/>
    <w:rPr>
      <w:rFonts w:ascii="Calibri" w:hAnsi="Calibri" w:cs="Calibri"/>
    </w:rPr>
  </w:style>
  <w:style w:type="table" w:styleId="Moderntabell">
    <w:name w:val="Table Contemporary"/>
    <w:basedOn w:val="Normaltabell"/>
    <w:uiPriority w:val="99"/>
    <w:semiHidden/>
    <w:unhideWhenUsed/>
    <w:rsid w:val="00457200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Ljuslista">
    <w:name w:val="Light List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juslista-dekorfrg1">
    <w:name w:val="Light List Accent 1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juslista-dekorfrg2">
    <w:name w:val="Light List Accent 2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juslista-dekorfrg3">
    <w:name w:val="Light List Accent 3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juslista-dekorfrg4">
    <w:name w:val="Light List Accent 4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juslista-dekorfrg5">
    <w:name w:val="Light List Accent 5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juslista-dekorfrg6">
    <w:name w:val="Light List Accent 6"/>
    <w:basedOn w:val="Normaltabell"/>
    <w:uiPriority w:val="61"/>
    <w:semiHidden/>
    <w:unhideWhenUsed/>
    <w:rsid w:val="00457200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jusskuggning">
    <w:name w:val="Light Shading"/>
    <w:basedOn w:val="Normaltabell"/>
    <w:uiPriority w:val="60"/>
    <w:semiHidden/>
    <w:unhideWhenUsed/>
    <w:rsid w:val="00457200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jusskuggning-dekorfrg1">
    <w:name w:val="Light Shading Accent 1"/>
    <w:basedOn w:val="Normaltabell"/>
    <w:uiPriority w:val="60"/>
    <w:semiHidden/>
    <w:unhideWhenUsed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Ljusskuggning-dekorfrg2">
    <w:name w:val="Light Shading Accent 2"/>
    <w:basedOn w:val="Normaltabell"/>
    <w:uiPriority w:val="60"/>
    <w:semiHidden/>
    <w:unhideWhenUsed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jusskuggning-dekorfrg3">
    <w:name w:val="Light Shading Accent 3"/>
    <w:basedOn w:val="Normaltabell"/>
    <w:uiPriority w:val="60"/>
    <w:semiHidden/>
    <w:unhideWhenUsed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jusskuggning-dekorfrg4">
    <w:name w:val="Light Shading Accent 4"/>
    <w:basedOn w:val="Normaltabell"/>
    <w:uiPriority w:val="60"/>
    <w:semiHidden/>
    <w:unhideWhenUsed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jusskuggning-dekorfrg5">
    <w:name w:val="Light Shading Accent 5"/>
    <w:basedOn w:val="Normaltabell"/>
    <w:uiPriority w:val="60"/>
    <w:semiHidden/>
    <w:unhideWhenUsed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jusskuggning-dekorfrg6">
    <w:name w:val="Light Shading Accent 6"/>
    <w:basedOn w:val="Normaltabell"/>
    <w:uiPriority w:val="60"/>
    <w:semiHidden/>
    <w:unhideWhenUsed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table" w:styleId="Ljustrutnt">
    <w:name w:val="Light Grid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justrutnt-dekorfrg1">
    <w:name w:val="Light Grid Accent 1"/>
    <w:basedOn w:val="Normaltabell"/>
    <w:uiPriority w:val="62"/>
    <w:rsid w:val="00457200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justrutnt-dekorfrg2">
    <w:name w:val="Light Grid Accent 2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Ljustrutnt-dekorfrg3">
    <w:name w:val="Light Grid Accent 3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Ljustrutnt-dekorfrg4">
    <w:name w:val="Light Grid Accent 4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Ljustrutnt-dekorfrg5">
    <w:name w:val="Light Grid Accent 5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Ljustrutnt-dekorfrg6">
    <w:name w:val="Light Grid Accent 6"/>
    <w:basedOn w:val="Normaltabell"/>
    <w:uiPriority w:val="62"/>
    <w:semiHidden/>
    <w:unhideWhenUsed/>
    <w:rsid w:val="00457200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Mrklista">
    <w:name w:val="Dark List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a-dekorfrg1">
    <w:name w:val="Dark List Accent 1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Mrklista-dekorfrg2">
    <w:name w:val="Dark List Accent 2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Mrklista-dekorfrg3">
    <w:name w:val="Dark List Accent 3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Mrklista-dekorfrg4">
    <w:name w:val="Dark List Accent 4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Mrklista-dekorfrg5">
    <w:name w:val="Dark List Accent 5"/>
    <w:basedOn w:val="Normaltabell"/>
    <w:uiPriority w:val="70"/>
    <w:semiHidden/>
    <w:unhideWhenUsed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Mrklista-dekorfrg6">
    <w:name w:val="Dark List Accent 6"/>
    <w:basedOn w:val="Normaltabell"/>
    <w:uiPriority w:val="70"/>
    <w:rsid w:val="00457200"/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table" w:styleId="Listtabell1ljus">
    <w:name w:val="List Table 1 Light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1ljusdekorfrg1">
    <w:name w:val="List Table 1 Light Accent 1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1ljusdekorfrg2">
    <w:name w:val="List Table 1 Light Accent 2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1ljusdekorfrg3">
    <w:name w:val="List Table 1 Light Accent 3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1ljusdekorfrg4">
    <w:name w:val="List Table 1 Light Accent 4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1ljusdekorfrg5">
    <w:name w:val="List Table 1 Light Accent 5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1ljusdekorfrg6">
    <w:name w:val="List Table 1 Light Accent 6"/>
    <w:basedOn w:val="Normaltabell"/>
    <w:uiPriority w:val="46"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2">
    <w:name w:val="List Table 2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2dekorfrg1">
    <w:name w:val="List Table 2 Accent 1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2dekorfrg2">
    <w:name w:val="List Table 2 Accent 2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2dekorfrg3">
    <w:name w:val="List Table 2 Accent 3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2dekorfrg4">
    <w:name w:val="List Table 2 Accent 4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2dekorfrg5">
    <w:name w:val="List Table 2 Accent 5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2dekorfrg6">
    <w:name w:val="List Table 2 Accent 6"/>
    <w:basedOn w:val="Normaltabell"/>
    <w:uiPriority w:val="47"/>
    <w:rsid w:val="00457200"/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3">
    <w:name w:val="List Table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ell3dekorfrg1">
    <w:name w:val="List Table 3 Accent 1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Listtabell3dekorfrg2">
    <w:name w:val="List Table 3 Accent 2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Listtabell3dekorfrg3">
    <w:name w:val="List Table 3 Accent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Listtabell3dekorfrg4">
    <w:name w:val="List Table 3 Accent 4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Listtabell3dekorfrg5">
    <w:name w:val="List Table 3 Accent 5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Listtabell3dekorfrg6">
    <w:name w:val="List Table 3 Accent 6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tabell4">
    <w:name w:val="List Table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4dekorfrg1">
    <w:name w:val="List Table 4 Accent 1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4dekorfrg2">
    <w:name w:val="List Table 4 Accent 2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4dekorfrg3">
    <w:name w:val="List Table 4 Accent 3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4dekorfrg4">
    <w:name w:val="List Table 4 Accent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4dekorfrg5">
    <w:name w:val="List Table 4 Accent 5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4dekorfrg6">
    <w:name w:val="List Table 4 Accent 6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5mrk">
    <w:name w:val="List Table 5 Dark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1">
    <w:name w:val="List Table 5 Dark Accent 1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2">
    <w:name w:val="List Table 5 Dark Accent 2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3">
    <w:name w:val="List Table 5 Dark Accent 3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4">
    <w:name w:val="List Table 5 Dark Accent 4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5">
    <w:name w:val="List Table 5 Dark Accent 5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6">
    <w:name w:val="List Table 5 Dark Accent 6"/>
    <w:basedOn w:val="Normaltabell"/>
    <w:uiPriority w:val="50"/>
    <w:rsid w:val="00457200"/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6frgstark">
    <w:name w:val="List Table 6 Colorful"/>
    <w:basedOn w:val="Normaltabell"/>
    <w:uiPriority w:val="51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6frgstarkdekorfrg1">
    <w:name w:val="List Table 6 Colorful Accent 1"/>
    <w:basedOn w:val="Normaltabell"/>
    <w:uiPriority w:val="51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ell6frgstarkdekorfrg2">
    <w:name w:val="List Table 6 Colorful Accent 2"/>
    <w:basedOn w:val="Normaltabell"/>
    <w:uiPriority w:val="51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ell6frgstarkdekorfrg3">
    <w:name w:val="List Table 6 Colorful Accent 3"/>
    <w:basedOn w:val="Normaltabell"/>
    <w:uiPriority w:val="51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ell6frgstarkdekorfrg4">
    <w:name w:val="List Table 6 Colorful Accent 4"/>
    <w:basedOn w:val="Normaltabell"/>
    <w:uiPriority w:val="51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ell6frgstarkdekorfrg5">
    <w:name w:val="List Table 6 Colorful Accent 5"/>
    <w:basedOn w:val="Normaltabell"/>
    <w:uiPriority w:val="51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ell6frgstarkdekorfrg6">
    <w:name w:val="List Table 6 Colorful Accent 6"/>
    <w:basedOn w:val="Normaltabell"/>
    <w:uiPriority w:val="51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ell7frgstark">
    <w:name w:val="List Table 7 Colorful"/>
    <w:basedOn w:val="Normaltabell"/>
    <w:uiPriority w:val="52"/>
    <w:rsid w:val="00457200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1">
    <w:name w:val="List Table 7 Colorful Accent 1"/>
    <w:basedOn w:val="Normaltabell"/>
    <w:uiPriority w:val="52"/>
    <w:rsid w:val="00457200"/>
    <w:rPr>
      <w:color w:val="2E74B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2">
    <w:name w:val="List Table 7 Colorful Accent 2"/>
    <w:basedOn w:val="Normaltabell"/>
    <w:uiPriority w:val="52"/>
    <w:rsid w:val="00457200"/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3">
    <w:name w:val="List Table 7 Colorful Accent 3"/>
    <w:basedOn w:val="Normaltabell"/>
    <w:uiPriority w:val="52"/>
    <w:rsid w:val="00457200"/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4">
    <w:name w:val="List Table 7 Colorful Accent 4"/>
    <w:basedOn w:val="Normaltabell"/>
    <w:uiPriority w:val="52"/>
    <w:rsid w:val="00457200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5">
    <w:name w:val="List Table 7 Colorful Accent 5"/>
    <w:basedOn w:val="Normaltabell"/>
    <w:uiPriority w:val="52"/>
    <w:rsid w:val="00457200"/>
    <w:rPr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6">
    <w:name w:val="List Table 7 Colorful Accent 6"/>
    <w:basedOn w:val="Normaltabell"/>
    <w:uiPriority w:val="52"/>
    <w:rsid w:val="00457200"/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E-postsignatur">
    <w:name w:val="E-mail Signature"/>
    <w:basedOn w:val="Normal"/>
    <w:link w:val="E-postsignaturChar"/>
    <w:uiPriority w:val="99"/>
    <w:semiHidden/>
    <w:unhideWhenUsed/>
    <w:rsid w:val="00457200"/>
  </w:style>
  <w:style w:type="character" w:customStyle="1" w:styleId="E-postsignaturChar">
    <w:name w:val="E-postsignatur Char"/>
    <w:basedOn w:val="Standardstycketeckensnitt"/>
    <w:link w:val="E-postsignatur"/>
    <w:uiPriority w:val="99"/>
    <w:semiHidden/>
    <w:rsid w:val="00457200"/>
    <w:rPr>
      <w:rFonts w:ascii="Calibri" w:hAnsi="Calibri" w:cs="Calibri"/>
    </w:rPr>
  </w:style>
  <w:style w:type="paragraph" w:styleId="Inledning">
    <w:name w:val="Salutation"/>
    <w:basedOn w:val="Normal"/>
    <w:next w:val="Normal"/>
    <w:link w:val="InledningChar"/>
    <w:uiPriority w:val="99"/>
    <w:semiHidden/>
    <w:unhideWhenUsed/>
    <w:rsid w:val="00457200"/>
  </w:style>
  <w:style w:type="character" w:customStyle="1" w:styleId="InledningChar">
    <w:name w:val="Inledning Char"/>
    <w:basedOn w:val="Standardstycketeckensnitt"/>
    <w:link w:val="Inledning"/>
    <w:uiPriority w:val="99"/>
    <w:semiHidden/>
    <w:rsid w:val="00457200"/>
    <w:rPr>
      <w:rFonts w:ascii="Calibri" w:hAnsi="Calibri" w:cs="Calibri"/>
    </w:rPr>
  </w:style>
  <w:style w:type="table" w:styleId="Tabellmedkolumn1">
    <w:name w:val="Table Columns 1"/>
    <w:basedOn w:val="Normaltabell"/>
    <w:uiPriority w:val="99"/>
    <w:semiHidden/>
    <w:unhideWhenUsed/>
    <w:rsid w:val="00457200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2">
    <w:name w:val="Table Columns 2"/>
    <w:basedOn w:val="Normaltabell"/>
    <w:uiPriority w:val="99"/>
    <w:semiHidden/>
    <w:unhideWhenUsed/>
    <w:rsid w:val="0045720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3">
    <w:name w:val="Table Columns 3"/>
    <w:basedOn w:val="Normaltabell"/>
    <w:uiPriority w:val="99"/>
    <w:semiHidden/>
    <w:unhideWhenUsed/>
    <w:rsid w:val="00457200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4">
    <w:name w:val="Table Columns 4"/>
    <w:basedOn w:val="Normaltabell"/>
    <w:uiPriority w:val="99"/>
    <w:semiHidden/>
    <w:unhideWhenUsed/>
    <w:rsid w:val="00457200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medkolumn5">
    <w:name w:val="Table Columns 5"/>
    <w:basedOn w:val="Normaltabell"/>
    <w:uiPriority w:val="99"/>
    <w:semiHidden/>
    <w:unhideWhenUsed/>
    <w:rsid w:val="00457200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Signatur">
    <w:name w:val="Signature"/>
    <w:basedOn w:val="Normal"/>
    <w:link w:val="SignaturChar"/>
    <w:uiPriority w:val="99"/>
    <w:semiHidden/>
    <w:unhideWhenUsed/>
    <w:rsid w:val="00457200"/>
    <w:pPr>
      <w:ind w:left="4320"/>
    </w:pPr>
  </w:style>
  <w:style w:type="character" w:customStyle="1" w:styleId="SignaturChar">
    <w:name w:val="Signatur Char"/>
    <w:basedOn w:val="Standardstycketeckensnitt"/>
    <w:link w:val="Signatur"/>
    <w:uiPriority w:val="99"/>
    <w:semiHidden/>
    <w:rsid w:val="00457200"/>
    <w:rPr>
      <w:rFonts w:ascii="Calibri" w:hAnsi="Calibri" w:cs="Calibri"/>
    </w:rPr>
  </w:style>
  <w:style w:type="table" w:styleId="Enkeltabell1">
    <w:name w:val="Table Simple 1"/>
    <w:basedOn w:val="Normaltabell"/>
    <w:uiPriority w:val="99"/>
    <w:semiHidden/>
    <w:unhideWhenUsed/>
    <w:rsid w:val="00457200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abell2">
    <w:name w:val="Table Simple 2"/>
    <w:basedOn w:val="Normaltabell"/>
    <w:uiPriority w:val="99"/>
    <w:semiHidden/>
    <w:unhideWhenUsed/>
    <w:rsid w:val="00457200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abell3">
    <w:name w:val="Table Simple 3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Diskrettabell1">
    <w:name w:val="Table Subtle 1"/>
    <w:basedOn w:val="Normaltabell"/>
    <w:uiPriority w:val="99"/>
    <w:semiHidden/>
    <w:unhideWhenUsed/>
    <w:rsid w:val="00457200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uiPriority w:val="99"/>
    <w:rsid w:val="00457200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Index1">
    <w:name w:val="index 1"/>
    <w:basedOn w:val="Normal"/>
    <w:next w:val="Normal"/>
    <w:autoRedefine/>
    <w:uiPriority w:val="99"/>
    <w:semiHidden/>
    <w:unhideWhenUsed/>
    <w:rsid w:val="00457200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457200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57200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57200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57200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57200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57200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57200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57200"/>
    <w:pPr>
      <w:ind w:left="1980" w:hanging="220"/>
    </w:pPr>
  </w:style>
  <w:style w:type="paragraph" w:styleId="Indexrubrik">
    <w:name w:val="index heading"/>
    <w:basedOn w:val="Normal"/>
    <w:next w:val="Index1"/>
    <w:uiPriority w:val="99"/>
    <w:semiHidden/>
    <w:unhideWhenUsed/>
    <w:rsid w:val="00457200"/>
    <w:rPr>
      <w:rFonts w:ascii="Calibri Light" w:eastAsiaTheme="majorEastAsia" w:hAnsi="Calibri Light" w:cs="Calibri Light"/>
      <w:b/>
      <w:bCs/>
    </w:rPr>
  </w:style>
  <w:style w:type="paragraph" w:styleId="Avslutandetext">
    <w:name w:val="Closing"/>
    <w:basedOn w:val="Normal"/>
    <w:link w:val="AvslutandetextChar"/>
    <w:uiPriority w:val="99"/>
    <w:semiHidden/>
    <w:unhideWhenUsed/>
    <w:rsid w:val="00457200"/>
    <w:pPr>
      <w:ind w:left="4320"/>
    </w:pPr>
  </w:style>
  <w:style w:type="character" w:customStyle="1" w:styleId="AvslutandetextChar">
    <w:name w:val="Avslutande text Char"/>
    <w:basedOn w:val="Standardstycketeckensnitt"/>
    <w:link w:val="Avslutandetext"/>
    <w:uiPriority w:val="99"/>
    <w:semiHidden/>
    <w:rsid w:val="00457200"/>
    <w:rPr>
      <w:rFonts w:ascii="Calibri" w:hAnsi="Calibri" w:cs="Calibri"/>
    </w:rPr>
  </w:style>
  <w:style w:type="table" w:styleId="Tabellrutnt">
    <w:name w:val="Table Grid"/>
    <w:basedOn w:val="Normaltabell"/>
    <w:uiPriority w:val="39"/>
    <w:rsid w:val="00457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rutnt1">
    <w:name w:val="Table Grid 1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2">
    <w:name w:val="Table Grid 2"/>
    <w:basedOn w:val="Normaltabell"/>
    <w:uiPriority w:val="99"/>
    <w:semiHidden/>
    <w:unhideWhenUsed/>
    <w:rsid w:val="00457200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3">
    <w:name w:val="Table Grid 3"/>
    <w:basedOn w:val="Normaltabell"/>
    <w:uiPriority w:val="99"/>
    <w:semiHidden/>
    <w:unhideWhenUsed/>
    <w:rsid w:val="00457200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4">
    <w:name w:val="Table Grid 4"/>
    <w:basedOn w:val="Normaltabell"/>
    <w:uiPriority w:val="99"/>
    <w:semiHidden/>
    <w:unhideWhenUsed/>
    <w:rsid w:val="00457200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5">
    <w:name w:val="Table Grid 5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6">
    <w:name w:val="Table Grid 6"/>
    <w:basedOn w:val="Normaltabell"/>
    <w:uiPriority w:val="99"/>
    <w:semiHidden/>
    <w:unhideWhenUsed/>
    <w:rsid w:val="00457200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7">
    <w:name w:val="Table Grid 7"/>
    <w:basedOn w:val="Normaltabell"/>
    <w:uiPriority w:val="99"/>
    <w:semiHidden/>
    <w:unhideWhenUsed/>
    <w:rsid w:val="00457200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8">
    <w:name w:val="Table Grid 8"/>
    <w:basedOn w:val="Normaltabell"/>
    <w:uiPriority w:val="99"/>
    <w:semiHidden/>
    <w:unhideWhenUsed/>
    <w:rsid w:val="00457200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ljust">
    <w:name w:val="Grid Table Light"/>
    <w:basedOn w:val="Normaltabell"/>
    <w:uiPriority w:val="40"/>
    <w:rsid w:val="0045720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Rutntstabell1ljus">
    <w:name w:val="Grid Table 1 Light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1">
    <w:name w:val="Grid Table 1 Light Accent 1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-dekorfrg2">
    <w:name w:val="Grid Table 1 Light Accent 2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3">
    <w:name w:val="Grid Table 1 Light Accent 3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4">
    <w:name w:val="Grid Table 1 Light Accent 4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5">
    <w:name w:val="Grid Table 1 Light Accent 5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6">
    <w:name w:val="Grid Table 1 Light Accent 6"/>
    <w:basedOn w:val="Normaltabell"/>
    <w:uiPriority w:val="46"/>
    <w:rsid w:val="00457200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2">
    <w:name w:val="Grid Table 2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2dekorfrg1">
    <w:name w:val="Grid Table 2 Accent 1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2dekorfrg2">
    <w:name w:val="Grid Table 2 Accent 2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2dekorfrg3">
    <w:name w:val="Grid Table 2 Accent 3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2dekorfrg4">
    <w:name w:val="Grid Table 2 Accent 4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2dekorfrg5">
    <w:name w:val="Grid Table 2 Accent 5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2dekorfrg6">
    <w:name w:val="Grid Table 2 Accent 6"/>
    <w:basedOn w:val="Normaltabell"/>
    <w:uiPriority w:val="47"/>
    <w:rsid w:val="00457200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3">
    <w:name w:val="Grid Table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3dekorfrg1">
    <w:name w:val="Grid Table 3 Accent 1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Rutntstabell3dekorfrg2">
    <w:name w:val="Grid Table 3 Accent 2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Rutntstabell3dekorfrg3">
    <w:name w:val="Grid Table 3 Accent 3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Rutntstabell3dekorfrg4">
    <w:name w:val="Grid Table 3 Accent 4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Rutntstabell3dekorfrg5">
    <w:name w:val="Grid Table 3 Accent 5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Rutntstabell3dekorfrg6">
    <w:name w:val="Grid Table 3 Accent 6"/>
    <w:basedOn w:val="Normaltabell"/>
    <w:uiPriority w:val="48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Rutntstabell4">
    <w:name w:val="Grid Table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4dekorfrg1">
    <w:name w:val="Grid Table 4 Accent 1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4dekorfrg2">
    <w:name w:val="Grid Table 4 Accent 2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4dekorfrg3">
    <w:name w:val="Grid Table 4 Accent 3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4dekorfrg4">
    <w:name w:val="Grid Table 4 Accent 4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4dekorfrg5">
    <w:name w:val="Grid Table 4 Accent 5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4dekorfrg6">
    <w:name w:val="Grid Table 4 Accent 6"/>
    <w:basedOn w:val="Normaltabell"/>
    <w:uiPriority w:val="49"/>
    <w:rsid w:val="0045720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5mrk">
    <w:name w:val="Grid Table 5 Dark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Rutntstabell5mrkdekorfrg1">
    <w:name w:val="Grid Table 5 Dark Accent 1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Rutntstabell5mrkdekorfrg2">
    <w:name w:val="Grid Table 5 Dark Accent 2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Rutntstabell5mrkdekorfrg3">
    <w:name w:val="Grid Table 5 Dark Accent 3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Rutntstabell5mrkdekorfrg4">
    <w:name w:val="Grid Table 5 Dark Accent 4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Rutntstabell5mrkdekorfrg5">
    <w:name w:val="Grid Table 5 Dark Accent 5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Rutntstabell5mrkdekorfrg6">
    <w:name w:val="Grid Table 5 Dark Accent 6"/>
    <w:basedOn w:val="Normaltabell"/>
    <w:uiPriority w:val="50"/>
    <w:rsid w:val="0045720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Rutntstabell6frgstark">
    <w:name w:val="Grid Table 6 Colorful"/>
    <w:basedOn w:val="Normaltabell"/>
    <w:uiPriority w:val="51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6frgstarkdekorfrg1">
    <w:name w:val="Grid Table 6 Colorful Accent 1"/>
    <w:basedOn w:val="Normaltabell"/>
    <w:uiPriority w:val="51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Rutntstabell6frgstarkdekorfrg2">
    <w:name w:val="Grid Table 6 Colorful Accent 2"/>
    <w:basedOn w:val="Normaltabell"/>
    <w:uiPriority w:val="51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Rutntstabell6frgstarkdekorfrg3">
    <w:name w:val="Grid Table 6 Colorful Accent 3"/>
    <w:basedOn w:val="Normaltabell"/>
    <w:uiPriority w:val="51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Rutntstabell6frgstarkdekorfrg4">
    <w:name w:val="Grid Table 6 Colorful Accent 4"/>
    <w:basedOn w:val="Normaltabell"/>
    <w:uiPriority w:val="51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Rutntstabell6frgstarkdekorfrg5">
    <w:name w:val="Grid Table 6 Colorful Accent 5"/>
    <w:basedOn w:val="Normaltabell"/>
    <w:uiPriority w:val="51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Rutntstabell6frgstarkdekorfrg6">
    <w:name w:val="Grid Table 6 Colorful Accent 6"/>
    <w:basedOn w:val="Normaltabell"/>
    <w:uiPriority w:val="51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Rutntstabell7frgstark">
    <w:name w:val="Grid Table 7 Colorful"/>
    <w:basedOn w:val="Normaltabell"/>
    <w:uiPriority w:val="52"/>
    <w:rsid w:val="0045720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7frgstarkdekorfrg1">
    <w:name w:val="Grid Table 7 Colorful Accent 1"/>
    <w:basedOn w:val="Normaltabell"/>
    <w:uiPriority w:val="52"/>
    <w:rsid w:val="00457200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Rutntstabell7frgstarkdekorfrg2">
    <w:name w:val="Grid Table 7 Colorful Accent 2"/>
    <w:basedOn w:val="Normaltabell"/>
    <w:uiPriority w:val="52"/>
    <w:rsid w:val="00457200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Rutntstabell7frgstarkdekorfrg3">
    <w:name w:val="Grid Table 7 Colorful Accent 3"/>
    <w:basedOn w:val="Normaltabell"/>
    <w:uiPriority w:val="52"/>
    <w:rsid w:val="00457200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Rutntstabell7frgstarkdekorfrg4">
    <w:name w:val="Grid Table 7 Colorful Accent 4"/>
    <w:basedOn w:val="Normaltabell"/>
    <w:uiPriority w:val="52"/>
    <w:rsid w:val="00457200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Rutntstabell7frgstarkdekorfrg5">
    <w:name w:val="Grid Table 7 Colorful Accent 5"/>
    <w:basedOn w:val="Normaltabell"/>
    <w:uiPriority w:val="52"/>
    <w:rsid w:val="00457200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Rutntstabell7frgstarkdekorfrg6">
    <w:name w:val="Grid Table 7 Colorful Accent 6"/>
    <w:basedOn w:val="Normaltabell"/>
    <w:uiPriority w:val="52"/>
    <w:rsid w:val="00457200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Webbtabell1">
    <w:name w:val="Table Web 1"/>
    <w:basedOn w:val="Normaltabell"/>
    <w:uiPriority w:val="99"/>
    <w:semiHidden/>
    <w:unhideWhenUsed/>
    <w:rsid w:val="00457200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2">
    <w:name w:val="Table Web 2"/>
    <w:basedOn w:val="Normaltabell"/>
    <w:uiPriority w:val="99"/>
    <w:semiHidden/>
    <w:unhideWhenUsed/>
    <w:rsid w:val="00457200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3">
    <w:name w:val="Table Web 3"/>
    <w:basedOn w:val="Normaltabell"/>
    <w:uiPriority w:val="99"/>
    <w:rsid w:val="00457200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Fotnotsreferens">
    <w:name w:val="footnote reference"/>
    <w:basedOn w:val="Standardstycketeckensnitt"/>
    <w:uiPriority w:val="99"/>
    <w:semiHidden/>
    <w:unhideWhenUsed/>
    <w:rsid w:val="00457200"/>
    <w:rPr>
      <w:rFonts w:ascii="Calibri" w:hAnsi="Calibri" w:cs="Calibri"/>
      <w:vertAlign w:val="superscript"/>
    </w:rPr>
  </w:style>
  <w:style w:type="character" w:styleId="Radnummer">
    <w:name w:val="line number"/>
    <w:basedOn w:val="Standardstycketeckensnitt"/>
    <w:uiPriority w:val="99"/>
    <w:semiHidden/>
    <w:unhideWhenUsed/>
    <w:rsid w:val="00457200"/>
    <w:rPr>
      <w:rFonts w:ascii="Calibri" w:hAnsi="Calibri" w:cs="Calibri"/>
    </w:rPr>
  </w:style>
  <w:style w:type="table" w:styleId="Tabellmed3D-effekter1">
    <w:name w:val="Table 3D effects 1"/>
    <w:basedOn w:val="Normaltabell"/>
    <w:uiPriority w:val="99"/>
    <w:semiHidden/>
    <w:unhideWhenUsed/>
    <w:rsid w:val="00457200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med3D-effekter2">
    <w:name w:val="Table 3D effects 2"/>
    <w:basedOn w:val="Normaltabell"/>
    <w:uiPriority w:val="99"/>
    <w:semiHidden/>
    <w:unhideWhenUsed/>
    <w:rsid w:val="0045720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3D-effekter3">
    <w:name w:val="Table 3D effects 3"/>
    <w:basedOn w:val="Normaltabell"/>
    <w:uiPriority w:val="99"/>
    <w:semiHidden/>
    <w:unhideWhenUsed/>
    <w:rsid w:val="0045720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">
    <w:name w:val="Table Theme"/>
    <w:basedOn w:val="Normaltabell"/>
    <w:uiPriority w:val="99"/>
    <w:semiHidden/>
    <w:unhideWhenUsed/>
    <w:rsid w:val="00457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dnummer">
    <w:name w:val="page number"/>
    <w:basedOn w:val="Standardstycketeckensnitt"/>
    <w:uiPriority w:val="99"/>
    <w:semiHidden/>
    <w:unhideWhenUsed/>
    <w:rsid w:val="00457200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https://www.svenskbridge.se/sites/default/files/club/logo/var_logga_0.png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MSUNG\AppData\Local\Microsoft\Office\16.0\DTS\sv-SE%7b96AB2B3B-CDC2-4B28-A1EA-32BB442FE7B9%7d\%7b1DF25314-F8B5-484A-AE05-C359C30046C2%7dtf02786999_win3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{1DF25314-F8B5-484A-AE05-C359C30046C2}tf02786999_win32</Template>
  <TotalTime>0</TotalTime>
  <Pages>1</Pages>
  <Words>202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2022-12-11T09:31:00Z</dcterms:created>
  <dcterms:modified xsi:type="dcterms:W3CDTF">2022-12-11T09:33:00Z</dcterms:modified>
</cp:coreProperties>
</file>