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4CFA39" w14:textId="43443100" w:rsidR="006D66AB" w:rsidRDefault="006D66AB" w:rsidP="006D66AB">
      <w:pPr>
        <w:rPr>
          <w:rFonts w:asciiTheme="minorHAnsi" w:hAnsiTheme="minorHAnsi" w:cstheme="minorHAnsi"/>
          <w:noProof/>
          <w:sz w:val="28"/>
          <w:szCs w:val="28"/>
        </w:rPr>
      </w:pPr>
      <w:r w:rsidRPr="007E7227">
        <w:rPr>
          <w:rFonts w:asciiTheme="minorHAnsi" w:hAnsiTheme="minorHAnsi" w:cstheme="minorHAnsi"/>
          <w:b/>
          <w:bCs/>
          <w:noProof/>
          <w:sz w:val="36"/>
          <w:szCs w:val="36"/>
        </w:rPr>
        <w:t>Pensionärernas bridgeförening Uppsala</w:t>
      </w:r>
      <w:r w:rsidRPr="007E7227">
        <w:rPr>
          <w:rFonts w:asciiTheme="minorHAnsi" w:hAnsiTheme="minorHAnsi" w:cstheme="minorHAnsi"/>
          <w:b/>
          <w:bCs/>
          <w:noProof/>
          <w:sz w:val="36"/>
          <w:szCs w:val="36"/>
        </w:rPr>
        <w:tab/>
      </w:r>
      <w:r>
        <w:rPr>
          <w:rFonts w:asciiTheme="minorHAnsi" w:hAnsiTheme="minorHAnsi" w:cstheme="minorHAnsi"/>
          <w:b/>
          <w:bCs/>
          <w:noProof/>
          <w:sz w:val="36"/>
          <w:szCs w:val="36"/>
        </w:rPr>
        <w:t>HÖST</w:t>
      </w:r>
      <w:r w:rsidRPr="007E7227">
        <w:rPr>
          <w:rFonts w:asciiTheme="minorHAnsi" w:hAnsiTheme="minorHAnsi" w:cstheme="minorHAnsi"/>
          <w:b/>
          <w:bCs/>
          <w:noProof/>
          <w:sz w:val="36"/>
          <w:szCs w:val="36"/>
        </w:rPr>
        <w:t>EN 2023</w:t>
      </w:r>
    </w:p>
    <w:p w14:paraId="02285ABE" w14:textId="77777777" w:rsidR="006D66AB" w:rsidRPr="00602BA9" w:rsidRDefault="006D66AB" w:rsidP="006D66AB">
      <w:pPr>
        <w:rPr>
          <w:rFonts w:asciiTheme="minorHAnsi" w:hAnsiTheme="minorHAnsi" w:cstheme="minorHAnsi"/>
          <w:noProof/>
          <w:sz w:val="24"/>
          <w:szCs w:val="24"/>
        </w:rPr>
      </w:pPr>
    </w:p>
    <w:p w14:paraId="612DCC37" w14:textId="77777777" w:rsidR="006D66AB" w:rsidRPr="00602BA9" w:rsidRDefault="006D66AB" w:rsidP="006D66AB">
      <w:pPr>
        <w:ind w:left="2160" w:firstLine="720"/>
        <w:rPr>
          <w:rFonts w:asciiTheme="minorHAnsi" w:hAnsiTheme="minorHAnsi" w:cstheme="minorHAnsi"/>
          <w:noProof/>
          <w:sz w:val="24"/>
          <w:szCs w:val="24"/>
        </w:rPr>
      </w:pPr>
      <w:r w:rsidRPr="00602BA9">
        <w:rPr>
          <w:sz w:val="24"/>
          <w:szCs w:val="24"/>
        </w:rPr>
        <w:fldChar w:fldCharType="begin"/>
      </w:r>
      <w:r w:rsidRPr="00602BA9">
        <w:rPr>
          <w:sz w:val="24"/>
          <w:szCs w:val="24"/>
        </w:rPr>
        <w:instrText xml:space="preserve"> INCLUDEPICTURE "https://www.svenskbridge.se/sites/default/files/club/logo/var_logga_0.png" \* MERGEFORMATINET </w:instrText>
      </w:r>
      <w:r w:rsidRPr="00602BA9">
        <w:rPr>
          <w:sz w:val="24"/>
          <w:szCs w:val="24"/>
        </w:rPr>
        <w:fldChar w:fldCharType="separate"/>
      </w:r>
      <w:r w:rsidRPr="00602BA9">
        <w:rPr>
          <w:sz w:val="24"/>
          <w:szCs w:val="24"/>
        </w:rPr>
        <w:fldChar w:fldCharType="begin"/>
      </w:r>
      <w:r w:rsidRPr="00602BA9">
        <w:rPr>
          <w:sz w:val="24"/>
          <w:szCs w:val="24"/>
        </w:rPr>
        <w:instrText xml:space="preserve"> INCLUDEPICTURE  "https://www.svenskbridge.se/sites/default/files/club/logo/var_logga_0.png" \* MERGEFORMATINET </w:instrText>
      </w:r>
      <w:r w:rsidRPr="00602BA9">
        <w:rPr>
          <w:sz w:val="24"/>
          <w:szCs w:val="24"/>
        </w:rPr>
        <w:fldChar w:fldCharType="separate"/>
      </w:r>
      <w:r>
        <w:rPr>
          <w:sz w:val="24"/>
          <w:szCs w:val="24"/>
        </w:rPr>
        <w:fldChar w:fldCharType="begin"/>
      </w:r>
      <w:r>
        <w:rPr>
          <w:sz w:val="24"/>
          <w:szCs w:val="24"/>
        </w:rPr>
        <w:instrText xml:space="preserve"> INCLUDEPICTURE  "https://www.svenskbridge.se/sites/default/files/club/logo/var_logga_0.png" \* MERGEFORMATINET </w:instrText>
      </w:r>
      <w:r>
        <w:rPr>
          <w:sz w:val="24"/>
          <w:szCs w:val="24"/>
        </w:rPr>
        <w:fldChar w:fldCharType="separate"/>
      </w:r>
      <w:r>
        <w:rPr>
          <w:sz w:val="24"/>
          <w:szCs w:val="24"/>
        </w:rPr>
        <w:fldChar w:fldCharType="begin"/>
      </w:r>
      <w:r>
        <w:rPr>
          <w:sz w:val="24"/>
          <w:szCs w:val="24"/>
        </w:rPr>
        <w:instrText xml:space="preserve"> INCLUDEPICTURE  "https://www.svenskbridge.se/sites/default/files/club/logo/var_logga_0.png" \* MERGEFORMATINET </w:instrText>
      </w:r>
      <w:r>
        <w:rPr>
          <w:sz w:val="24"/>
          <w:szCs w:val="24"/>
        </w:rPr>
        <w:fldChar w:fldCharType="separate"/>
      </w:r>
      <w:r>
        <w:rPr>
          <w:sz w:val="24"/>
          <w:szCs w:val="24"/>
        </w:rPr>
        <w:fldChar w:fldCharType="begin"/>
      </w:r>
      <w:r>
        <w:rPr>
          <w:sz w:val="24"/>
          <w:szCs w:val="24"/>
        </w:rPr>
        <w:instrText xml:space="preserve"> INCLUDEPICTURE  "https://www.svenskbridge.se/sites/default/files/club/logo/var_logga_0.png" \* MERGEFORMATINET </w:instrText>
      </w:r>
      <w:r>
        <w:rPr>
          <w:sz w:val="24"/>
          <w:szCs w:val="24"/>
        </w:rPr>
        <w:fldChar w:fldCharType="separate"/>
      </w:r>
      <w:r>
        <w:rPr>
          <w:sz w:val="24"/>
          <w:szCs w:val="24"/>
        </w:rPr>
        <w:fldChar w:fldCharType="begin"/>
      </w:r>
      <w:r>
        <w:rPr>
          <w:sz w:val="24"/>
          <w:szCs w:val="24"/>
        </w:rPr>
        <w:instrText xml:space="preserve"> INCLUDEPICTURE  "https://www.svenskbridge.se/sites/default/files/club/logo/var_logga_0.png" \* MERGEFORMATINET </w:instrText>
      </w:r>
      <w:r>
        <w:rPr>
          <w:sz w:val="24"/>
          <w:szCs w:val="24"/>
        </w:rPr>
        <w:fldChar w:fldCharType="separate"/>
      </w:r>
      <w:r>
        <w:rPr>
          <w:sz w:val="24"/>
          <w:szCs w:val="24"/>
        </w:rPr>
        <w:fldChar w:fldCharType="begin"/>
      </w:r>
      <w:r>
        <w:rPr>
          <w:sz w:val="24"/>
          <w:szCs w:val="24"/>
        </w:rPr>
        <w:instrText xml:space="preserve"> INCLUDEPICTURE  "https://www.svenskbridge.se/sites/default/files/club/logo/var_logga_0.png" \* MERGEFORMATINET </w:instrText>
      </w:r>
      <w:r>
        <w:rPr>
          <w:sz w:val="24"/>
          <w:szCs w:val="24"/>
        </w:rPr>
        <w:fldChar w:fldCharType="separate"/>
      </w:r>
      <w:r>
        <w:rPr>
          <w:sz w:val="24"/>
          <w:szCs w:val="24"/>
        </w:rPr>
        <w:fldChar w:fldCharType="begin"/>
      </w:r>
      <w:r>
        <w:rPr>
          <w:sz w:val="24"/>
          <w:szCs w:val="24"/>
        </w:rPr>
        <w:instrText xml:space="preserve"> INCLUDEPICTURE  "https://www.svenskbridge.se/sites/default/files/club/logo/var_logga_0.png" \* MERGEFORMATINET </w:instrText>
      </w:r>
      <w:r>
        <w:rPr>
          <w:sz w:val="24"/>
          <w:szCs w:val="24"/>
        </w:rPr>
        <w:fldChar w:fldCharType="separate"/>
      </w:r>
      <w:r>
        <w:rPr>
          <w:sz w:val="24"/>
          <w:szCs w:val="24"/>
        </w:rPr>
        <w:fldChar w:fldCharType="begin"/>
      </w:r>
      <w:r>
        <w:rPr>
          <w:sz w:val="24"/>
          <w:szCs w:val="24"/>
        </w:rPr>
        <w:instrText xml:space="preserve"> INCLUDEPICTURE  "https://www.svenskbridge.se/sites/default/files/club/logo/var_logga_0.png" \* MERGEFORMATINET </w:instrText>
      </w:r>
      <w:r>
        <w:rPr>
          <w:sz w:val="24"/>
          <w:szCs w:val="24"/>
        </w:rPr>
        <w:fldChar w:fldCharType="separate"/>
      </w:r>
      <w:r w:rsidR="00000000">
        <w:rPr>
          <w:sz w:val="24"/>
          <w:szCs w:val="24"/>
        </w:rPr>
        <w:fldChar w:fldCharType="begin"/>
      </w:r>
      <w:r w:rsidR="00000000">
        <w:rPr>
          <w:sz w:val="24"/>
          <w:szCs w:val="24"/>
        </w:rPr>
        <w:instrText xml:space="preserve"> INCLUDEPICTURE  "https://www.svenskbridge.se/sites/default/files/club/logo/var_logga_0.png" \* MERGEFORMATINET </w:instrText>
      </w:r>
      <w:r w:rsidR="00000000">
        <w:rPr>
          <w:sz w:val="24"/>
          <w:szCs w:val="24"/>
        </w:rPr>
        <w:fldChar w:fldCharType="separate"/>
      </w:r>
      <w:r w:rsidR="00000000">
        <w:rPr>
          <w:sz w:val="24"/>
          <w:szCs w:val="24"/>
        </w:rPr>
        <w:pict w14:anchorId="3D72C06D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Logga förPBF Uppsala" style="width:46.2pt;height:56.4pt">
            <v:imagedata r:id="rId9" r:href="rId10"/>
          </v:shape>
        </w:pict>
      </w:r>
      <w:r w:rsidR="00000000">
        <w:rPr>
          <w:sz w:val="24"/>
          <w:szCs w:val="24"/>
        </w:rPr>
        <w:fldChar w:fldCharType="end"/>
      </w:r>
      <w:r>
        <w:rPr>
          <w:sz w:val="24"/>
          <w:szCs w:val="24"/>
        </w:rPr>
        <w:fldChar w:fldCharType="end"/>
      </w:r>
      <w:r>
        <w:rPr>
          <w:sz w:val="24"/>
          <w:szCs w:val="24"/>
        </w:rPr>
        <w:fldChar w:fldCharType="end"/>
      </w:r>
      <w:r>
        <w:rPr>
          <w:sz w:val="24"/>
          <w:szCs w:val="24"/>
        </w:rPr>
        <w:fldChar w:fldCharType="end"/>
      </w:r>
      <w:r>
        <w:rPr>
          <w:sz w:val="24"/>
          <w:szCs w:val="24"/>
        </w:rPr>
        <w:fldChar w:fldCharType="end"/>
      </w:r>
      <w:r>
        <w:rPr>
          <w:sz w:val="24"/>
          <w:szCs w:val="24"/>
        </w:rPr>
        <w:fldChar w:fldCharType="end"/>
      </w:r>
      <w:r>
        <w:rPr>
          <w:sz w:val="24"/>
          <w:szCs w:val="24"/>
        </w:rPr>
        <w:fldChar w:fldCharType="end"/>
      </w:r>
      <w:r>
        <w:rPr>
          <w:sz w:val="24"/>
          <w:szCs w:val="24"/>
        </w:rPr>
        <w:fldChar w:fldCharType="end"/>
      </w:r>
      <w:r w:rsidRPr="00602BA9">
        <w:rPr>
          <w:sz w:val="24"/>
          <w:szCs w:val="24"/>
        </w:rPr>
        <w:fldChar w:fldCharType="end"/>
      </w:r>
      <w:r w:rsidRPr="00602BA9">
        <w:rPr>
          <w:sz w:val="24"/>
          <w:szCs w:val="24"/>
        </w:rPr>
        <w:fldChar w:fldCharType="end"/>
      </w:r>
    </w:p>
    <w:p w14:paraId="350045BB" w14:textId="77777777" w:rsidR="006D66AB" w:rsidRPr="00602BA9" w:rsidRDefault="006D66AB" w:rsidP="006D66AB">
      <w:pPr>
        <w:rPr>
          <w:rFonts w:asciiTheme="minorHAnsi" w:hAnsiTheme="minorHAnsi" w:cstheme="minorHAnsi"/>
          <w:noProof/>
          <w:sz w:val="24"/>
          <w:szCs w:val="24"/>
        </w:rPr>
      </w:pPr>
    </w:p>
    <w:p w14:paraId="667FE90E" w14:textId="6378C252" w:rsidR="006D66AB" w:rsidRPr="000C552D" w:rsidRDefault="006D66AB" w:rsidP="006D66AB">
      <w:pPr>
        <w:rPr>
          <w:rFonts w:asciiTheme="minorHAnsi" w:hAnsiTheme="minorHAnsi" w:cstheme="minorHAnsi"/>
          <w:noProof/>
          <w:sz w:val="24"/>
          <w:szCs w:val="24"/>
          <w:lang w:val="en-GB"/>
        </w:rPr>
      </w:pPr>
      <w:r w:rsidRPr="000C552D">
        <w:rPr>
          <w:rFonts w:asciiTheme="minorHAnsi" w:hAnsiTheme="minorHAnsi" w:cstheme="minorHAnsi"/>
          <w:noProof/>
          <w:sz w:val="24"/>
          <w:szCs w:val="24"/>
          <w:lang w:val="en-GB"/>
        </w:rPr>
        <w:t>21 augusti</w:t>
      </w:r>
      <w:r w:rsidRPr="000C552D">
        <w:rPr>
          <w:rFonts w:asciiTheme="minorHAnsi" w:hAnsiTheme="minorHAnsi" w:cstheme="minorHAnsi"/>
          <w:noProof/>
          <w:sz w:val="24"/>
          <w:szCs w:val="24"/>
          <w:lang w:val="en-GB"/>
        </w:rPr>
        <w:tab/>
      </w:r>
      <w:r w:rsidRPr="000C552D">
        <w:rPr>
          <w:rFonts w:asciiTheme="minorHAnsi" w:hAnsiTheme="minorHAnsi" w:cstheme="minorHAnsi"/>
          <w:noProof/>
          <w:sz w:val="24"/>
          <w:szCs w:val="24"/>
          <w:lang w:val="en-GB"/>
        </w:rPr>
        <w:tab/>
        <w:t>Partävling Topscore</w:t>
      </w:r>
    </w:p>
    <w:p w14:paraId="541C9AEC" w14:textId="2E7FEFC8" w:rsidR="006D66AB" w:rsidRPr="000C552D" w:rsidRDefault="006D66AB" w:rsidP="006D66AB">
      <w:pPr>
        <w:rPr>
          <w:rFonts w:asciiTheme="minorHAnsi" w:hAnsiTheme="minorHAnsi" w:cstheme="minorHAnsi"/>
          <w:noProof/>
          <w:sz w:val="24"/>
          <w:szCs w:val="24"/>
          <w:lang w:val="en-GB"/>
        </w:rPr>
      </w:pPr>
      <w:r w:rsidRPr="000C552D">
        <w:rPr>
          <w:rFonts w:asciiTheme="minorHAnsi" w:hAnsiTheme="minorHAnsi" w:cstheme="minorHAnsi"/>
          <w:noProof/>
          <w:sz w:val="24"/>
          <w:szCs w:val="24"/>
          <w:lang w:val="en-GB"/>
        </w:rPr>
        <w:t>28 augusti</w:t>
      </w:r>
      <w:r w:rsidRPr="000C552D">
        <w:rPr>
          <w:rFonts w:asciiTheme="minorHAnsi" w:hAnsiTheme="minorHAnsi" w:cstheme="minorHAnsi"/>
          <w:noProof/>
          <w:sz w:val="24"/>
          <w:szCs w:val="24"/>
          <w:lang w:val="en-GB"/>
        </w:rPr>
        <w:tab/>
      </w:r>
      <w:r w:rsidRPr="000C552D">
        <w:rPr>
          <w:rFonts w:asciiTheme="minorHAnsi" w:hAnsiTheme="minorHAnsi" w:cstheme="minorHAnsi"/>
          <w:noProof/>
          <w:sz w:val="24"/>
          <w:szCs w:val="24"/>
          <w:lang w:val="en-GB"/>
        </w:rPr>
        <w:tab/>
        <w:t xml:space="preserve">Partävling </w:t>
      </w:r>
      <w:r w:rsidR="00D472E4" w:rsidRPr="000C552D">
        <w:rPr>
          <w:rFonts w:asciiTheme="minorHAnsi" w:hAnsiTheme="minorHAnsi" w:cstheme="minorHAnsi"/>
          <w:noProof/>
          <w:sz w:val="24"/>
          <w:szCs w:val="24"/>
          <w:lang w:val="en-GB"/>
        </w:rPr>
        <w:t>IAF</w:t>
      </w:r>
    </w:p>
    <w:p w14:paraId="68702B98" w14:textId="1913A997" w:rsidR="006D66AB" w:rsidRPr="000C552D" w:rsidRDefault="006D66AB" w:rsidP="006D66AB">
      <w:pPr>
        <w:rPr>
          <w:rFonts w:asciiTheme="minorHAnsi" w:hAnsiTheme="minorHAnsi" w:cstheme="minorHAnsi"/>
          <w:noProof/>
          <w:sz w:val="24"/>
          <w:szCs w:val="24"/>
          <w:lang w:val="en-GB"/>
        </w:rPr>
      </w:pPr>
      <w:r w:rsidRPr="000C552D">
        <w:rPr>
          <w:rFonts w:asciiTheme="minorHAnsi" w:hAnsiTheme="minorHAnsi" w:cstheme="minorHAnsi"/>
          <w:noProof/>
          <w:sz w:val="24"/>
          <w:szCs w:val="24"/>
          <w:lang w:val="en-GB"/>
        </w:rPr>
        <w:t>4 september</w:t>
      </w:r>
      <w:r w:rsidRPr="000C552D">
        <w:rPr>
          <w:rFonts w:asciiTheme="minorHAnsi" w:hAnsiTheme="minorHAnsi" w:cstheme="minorHAnsi"/>
          <w:noProof/>
          <w:sz w:val="24"/>
          <w:szCs w:val="24"/>
          <w:lang w:val="en-GB"/>
        </w:rPr>
        <w:tab/>
      </w:r>
      <w:r w:rsidRPr="000C552D">
        <w:rPr>
          <w:rFonts w:asciiTheme="minorHAnsi" w:hAnsiTheme="minorHAnsi" w:cstheme="minorHAnsi"/>
          <w:noProof/>
          <w:sz w:val="24"/>
          <w:szCs w:val="24"/>
          <w:lang w:val="en-GB"/>
        </w:rPr>
        <w:tab/>
        <w:t xml:space="preserve">Partävling </w:t>
      </w:r>
      <w:r w:rsidR="00D472E4" w:rsidRPr="000C552D">
        <w:rPr>
          <w:rFonts w:asciiTheme="minorHAnsi" w:hAnsiTheme="minorHAnsi" w:cstheme="minorHAnsi"/>
          <w:noProof/>
          <w:sz w:val="24"/>
          <w:szCs w:val="24"/>
          <w:lang w:val="en-GB"/>
        </w:rPr>
        <w:t>Topscore</w:t>
      </w:r>
    </w:p>
    <w:p w14:paraId="32455A95" w14:textId="225DCE9D" w:rsidR="006D66AB" w:rsidRPr="000C552D" w:rsidRDefault="006D66AB" w:rsidP="006D66AB">
      <w:pPr>
        <w:rPr>
          <w:rFonts w:asciiTheme="minorHAnsi" w:hAnsiTheme="minorHAnsi" w:cstheme="minorHAnsi"/>
          <w:noProof/>
          <w:sz w:val="24"/>
          <w:szCs w:val="24"/>
          <w:lang w:val="en-GB"/>
        </w:rPr>
      </w:pPr>
      <w:r w:rsidRPr="000C552D">
        <w:rPr>
          <w:rFonts w:asciiTheme="minorHAnsi" w:hAnsiTheme="minorHAnsi" w:cstheme="minorHAnsi"/>
          <w:noProof/>
          <w:sz w:val="24"/>
          <w:szCs w:val="24"/>
          <w:lang w:val="en-GB"/>
        </w:rPr>
        <w:t>11 september</w:t>
      </w:r>
      <w:r w:rsidRPr="000C552D">
        <w:rPr>
          <w:rFonts w:asciiTheme="minorHAnsi" w:hAnsiTheme="minorHAnsi" w:cstheme="minorHAnsi"/>
          <w:noProof/>
          <w:sz w:val="24"/>
          <w:szCs w:val="24"/>
          <w:lang w:val="en-GB"/>
        </w:rPr>
        <w:tab/>
      </w:r>
      <w:r w:rsidRPr="000C552D">
        <w:rPr>
          <w:rFonts w:asciiTheme="minorHAnsi" w:hAnsiTheme="minorHAnsi" w:cstheme="minorHAnsi"/>
          <w:noProof/>
          <w:sz w:val="24"/>
          <w:szCs w:val="24"/>
          <w:lang w:val="en-GB"/>
        </w:rPr>
        <w:tab/>
      </w:r>
      <w:r w:rsidR="00191078" w:rsidRPr="000C552D">
        <w:rPr>
          <w:rFonts w:asciiTheme="minorHAnsi" w:hAnsiTheme="minorHAnsi" w:cstheme="minorHAnsi"/>
          <w:noProof/>
          <w:sz w:val="24"/>
          <w:szCs w:val="24"/>
          <w:lang w:val="en-GB"/>
        </w:rPr>
        <w:t>Partävling Topscore Pristävling</w:t>
      </w:r>
    </w:p>
    <w:p w14:paraId="29B0E357" w14:textId="6022E52C" w:rsidR="006D66AB" w:rsidRPr="000C552D" w:rsidRDefault="006D66AB" w:rsidP="006D66AB">
      <w:pPr>
        <w:rPr>
          <w:rFonts w:asciiTheme="minorHAnsi" w:hAnsiTheme="minorHAnsi" w:cstheme="minorHAnsi"/>
          <w:noProof/>
          <w:sz w:val="24"/>
          <w:szCs w:val="24"/>
          <w:lang w:val="en-GB"/>
        </w:rPr>
      </w:pPr>
      <w:r w:rsidRPr="000C552D">
        <w:rPr>
          <w:rFonts w:asciiTheme="minorHAnsi" w:hAnsiTheme="minorHAnsi" w:cstheme="minorHAnsi"/>
          <w:noProof/>
          <w:sz w:val="24"/>
          <w:szCs w:val="24"/>
          <w:lang w:val="en-GB"/>
        </w:rPr>
        <w:t>16 september</w:t>
      </w:r>
      <w:r w:rsidRPr="000C552D">
        <w:rPr>
          <w:rFonts w:asciiTheme="minorHAnsi" w:hAnsiTheme="minorHAnsi" w:cstheme="minorHAnsi"/>
          <w:noProof/>
          <w:sz w:val="24"/>
          <w:szCs w:val="24"/>
          <w:lang w:val="en-GB"/>
        </w:rPr>
        <w:tab/>
      </w:r>
      <w:r w:rsidRPr="000C552D">
        <w:rPr>
          <w:rFonts w:asciiTheme="minorHAnsi" w:hAnsiTheme="minorHAnsi" w:cstheme="minorHAnsi"/>
          <w:noProof/>
          <w:sz w:val="24"/>
          <w:szCs w:val="24"/>
          <w:lang w:val="en-GB"/>
        </w:rPr>
        <w:tab/>
        <w:t xml:space="preserve">PBF Uppsalas 50-årsjubileum </w:t>
      </w:r>
    </w:p>
    <w:p w14:paraId="020E58F3" w14:textId="48C74A8F" w:rsidR="006D66AB" w:rsidRPr="000C552D" w:rsidRDefault="006D66AB" w:rsidP="006D66AB">
      <w:pPr>
        <w:rPr>
          <w:rFonts w:asciiTheme="minorHAnsi" w:hAnsiTheme="minorHAnsi" w:cstheme="minorHAnsi"/>
          <w:noProof/>
          <w:sz w:val="24"/>
          <w:szCs w:val="24"/>
          <w:lang w:val="en-GB"/>
        </w:rPr>
      </w:pPr>
      <w:r w:rsidRPr="000C552D">
        <w:rPr>
          <w:rFonts w:asciiTheme="minorHAnsi" w:hAnsiTheme="minorHAnsi" w:cstheme="minorHAnsi"/>
          <w:noProof/>
          <w:sz w:val="24"/>
          <w:szCs w:val="24"/>
          <w:lang w:val="en-GB"/>
        </w:rPr>
        <w:t>18 september</w:t>
      </w:r>
      <w:r w:rsidRPr="000C552D">
        <w:rPr>
          <w:rFonts w:asciiTheme="minorHAnsi" w:hAnsiTheme="minorHAnsi" w:cstheme="minorHAnsi"/>
          <w:noProof/>
          <w:sz w:val="24"/>
          <w:szCs w:val="24"/>
          <w:lang w:val="en-GB"/>
        </w:rPr>
        <w:tab/>
      </w:r>
      <w:r w:rsidRPr="000C552D">
        <w:rPr>
          <w:rFonts w:asciiTheme="minorHAnsi" w:hAnsiTheme="minorHAnsi" w:cstheme="minorHAnsi"/>
          <w:noProof/>
          <w:sz w:val="24"/>
          <w:szCs w:val="24"/>
          <w:lang w:val="en-GB"/>
        </w:rPr>
        <w:tab/>
        <w:t>Partävling Topscore</w:t>
      </w:r>
    </w:p>
    <w:p w14:paraId="7B771BAB" w14:textId="0BF8BCE4" w:rsidR="006D66AB" w:rsidRPr="000C552D" w:rsidRDefault="006D66AB" w:rsidP="006D66AB">
      <w:pPr>
        <w:rPr>
          <w:rFonts w:asciiTheme="minorHAnsi" w:hAnsiTheme="minorHAnsi" w:cstheme="minorHAnsi"/>
          <w:noProof/>
          <w:sz w:val="24"/>
          <w:szCs w:val="24"/>
          <w:lang w:val="en-GB"/>
        </w:rPr>
      </w:pPr>
      <w:r w:rsidRPr="000C552D">
        <w:rPr>
          <w:rFonts w:asciiTheme="minorHAnsi" w:hAnsiTheme="minorHAnsi" w:cstheme="minorHAnsi"/>
          <w:noProof/>
          <w:sz w:val="24"/>
          <w:szCs w:val="24"/>
          <w:lang w:val="en-GB"/>
        </w:rPr>
        <w:t>25 september</w:t>
      </w:r>
      <w:r w:rsidRPr="000C552D">
        <w:rPr>
          <w:rFonts w:asciiTheme="minorHAnsi" w:hAnsiTheme="minorHAnsi" w:cstheme="minorHAnsi"/>
          <w:noProof/>
          <w:sz w:val="24"/>
          <w:szCs w:val="24"/>
          <w:lang w:val="en-GB"/>
        </w:rPr>
        <w:tab/>
      </w:r>
      <w:r w:rsidRPr="000C552D">
        <w:rPr>
          <w:rFonts w:asciiTheme="minorHAnsi" w:hAnsiTheme="minorHAnsi" w:cstheme="minorHAnsi"/>
          <w:noProof/>
          <w:sz w:val="24"/>
          <w:szCs w:val="24"/>
          <w:lang w:val="en-GB"/>
        </w:rPr>
        <w:tab/>
        <w:t xml:space="preserve">Partävling </w:t>
      </w:r>
      <w:r w:rsidR="00D472E4" w:rsidRPr="000C552D">
        <w:rPr>
          <w:rFonts w:asciiTheme="minorHAnsi" w:hAnsiTheme="minorHAnsi" w:cstheme="minorHAnsi"/>
          <w:noProof/>
          <w:sz w:val="24"/>
          <w:szCs w:val="24"/>
          <w:lang w:val="en-GB"/>
        </w:rPr>
        <w:t>HCP</w:t>
      </w:r>
      <w:r w:rsidR="00D472E4" w:rsidRPr="000C552D">
        <w:rPr>
          <w:rFonts w:asciiTheme="minorHAnsi" w:hAnsiTheme="minorHAnsi" w:cstheme="minorHAnsi"/>
          <w:noProof/>
          <w:sz w:val="24"/>
          <w:szCs w:val="24"/>
          <w:lang w:val="en-GB"/>
        </w:rPr>
        <w:tab/>
      </w:r>
    </w:p>
    <w:p w14:paraId="236D7493" w14:textId="3DBD5D6A" w:rsidR="006D66AB" w:rsidRPr="00602BA9" w:rsidRDefault="006D66AB" w:rsidP="006D66AB">
      <w:pPr>
        <w:rPr>
          <w:rFonts w:asciiTheme="minorHAnsi" w:hAnsiTheme="minorHAnsi" w:cstheme="minorHAnsi"/>
          <w:noProof/>
          <w:sz w:val="24"/>
          <w:szCs w:val="24"/>
        </w:rPr>
      </w:pPr>
      <w:r>
        <w:rPr>
          <w:rFonts w:asciiTheme="minorHAnsi" w:hAnsiTheme="minorHAnsi" w:cstheme="minorHAnsi"/>
          <w:noProof/>
          <w:sz w:val="24"/>
          <w:szCs w:val="24"/>
        </w:rPr>
        <w:t>2 oktober</w:t>
      </w:r>
      <w:r w:rsidRPr="00602BA9">
        <w:rPr>
          <w:rFonts w:asciiTheme="minorHAnsi" w:hAnsiTheme="minorHAnsi" w:cstheme="minorHAnsi"/>
          <w:noProof/>
          <w:sz w:val="24"/>
          <w:szCs w:val="24"/>
        </w:rPr>
        <w:tab/>
      </w:r>
      <w:r w:rsidRPr="00602BA9">
        <w:rPr>
          <w:rFonts w:asciiTheme="minorHAnsi" w:hAnsiTheme="minorHAnsi" w:cstheme="minorHAnsi"/>
          <w:noProof/>
          <w:sz w:val="24"/>
          <w:szCs w:val="24"/>
        </w:rPr>
        <w:tab/>
        <w:t xml:space="preserve">Partävling </w:t>
      </w:r>
      <w:r w:rsidR="00D472E4">
        <w:rPr>
          <w:rFonts w:asciiTheme="minorHAnsi" w:hAnsiTheme="minorHAnsi" w:cstheme="minorHAnsi"/>
          <w:noProof/>
          <w:sz w:val="24"/>
          <w:szCs w:val="24"/>
        </w:rPr>
        <w:t>Topscore</w:t>
      </w:r>
    </w:p>
    <w:p w14:paraId="391DE2C6" w14:textId="5FF7F977" w:rsidR="006D66AB" w:rsidRPr="00602BA9" w:rsidRDefault="006D66AB" w:rsidP="006D66AB">
      <w:pPr>
        <w:rPr>
          <w:rFonts w:asciiTheme="minorHAnsi" w:hAnsiTheme="minorHAnsi" w:cstheme="minorHAnsi"/>
          <w:noProof/>
          <w:sz w:val="24"/>
          <w:szCs w:val="24"/>
        </w:rPr>
      </w:pPr>
      <w:r>
        <w:rPr>
          <w:rFonts w:asciiTheme="minorHAnsi" w:hAnsiTheme="minorHAnsi" w:cstheme="minorHAnsi"/>
          <w:noProof/>
          <w:sz w:val="24"/>
          <w:szCs w:val="24"/>
        </w:rPr>
        <w:t>9 oktober</w:t>
      </w:r>
      <w:r w:rsidRPr="00602BA9">
        <w:rPr>
          <w:rFonts w:asciiTheme="minorHAnsi" w:hAnsiTheme="minorHAnsi" w:cstheme="minorHAnsi"/>
          <w:noProof/>
          <w:sz w:val="24"/>
          <w:szCs w:val="24"/>
        </w:rPr>
        <w:tab/>
      </w:r>
      <w:r w:rsidRPr="00602BA9">
        <w:rPr>
          <w:rFonts w:asciiTheme="minorHAnsi" w:hAnsiTheme="minorHAnsi" w:cstheme="minorHAnsi"/>
          <w:noProof/>
          <w:sz w:val="24"/>
          <w:szCs w:val="24"/>
        </w:rPr>
        <w:tab/>
      </w:r>
      <w:r w:rsidR="00D472E4" w:rsidRPr="00602BA9">
        <w:rPr>
          <w:rFonts w:asciiTheme="minorHAnsi" w:hAnsiTheme="minorHAnsi" w:cstheme="minorHAnsi"/>
          <w:noProof/>
          <w:sz w:val="24"/>
          <w:szCs w:val="24"/>
        </w:rPr>
        <w:t xml:space="preserve">KM </w:t>
      </w:r>
      <w:r w:rsidR="00D472E4">
        <w:rPr>
          <w:rFonts w:asciiTheme="minorHAnsi" w:hAnsiTheme="minorHAnsi" w:cstheme="minorHAnsi"/>
          <w:noProof/>
          <w:sz w:val="24"/>
          <w:szCs w:val="24"/>
        </w:rPr>
        <w:t>Mixed</w:t>
      </w:r>
      <w:r w:rsidR="00D472E4" w:rsidRPr="00602BA9">
        <w:rPr>
          <w:rFonts w:asciiTheme="minorHAnsi" w:hAnsiTheme="minorHAnsi" w:cstheme="minorHAnsi"/>
          <w:noProof/>
          <w:sz w:val="24"/>
          <w:szCs w:val="24"/>
        </w:rPr>
        <w:t xml:space="preserve"> + Sidogrupp HCP</w:t>
      </w:r>
    </w:p>
    <w:p w14:paraId="51012AD9" w14:textId="366EBB72" w:rsidR="006D66AB" w:rsidRPr="00602BA9" w:rsidRDefault="006D66AB" w:rsidP="006D66AB">
      <w:pPr>
        <w:rPr>
          <w:rFonts w:asciiTheme="minorHAnsi" w:hAnsiTheme="minorHAnsi" w:cstheme="minorHAnsi"/>
          <w:noProof/>
          <w:sz w:val="24"/>
          <w:szCs w:val="24"/>
        </w:rPr>
      </w:pPr>
      <w:r>
        <w:rPr>
          <w:rFonts w:asciiTheme="minorHAnsi" w:hAnsiTheme="minorHAnsi" w:cstheme="minorHAnsi"/>
          <w:noProof/>
          <w:sz w:val="24"/>
          <w:szCs w:val="24"/>
        </w:rPr>
        <w:t>16 oktober</w:t>
      </w:r>
      <w:r w:rsidRPr="00602BA9">
        <w:rPr>
          <w:rFonts w:asciiTheme="minorHAnsi" w:hAnsiTheme="minorHAnsi" w:cstheme="minorHAnsi"/>
          <w:noProof/>
          <w:sz w:val="24"/>
          <w:szCs w:val="24"/>
        </w:rPr>
        <w:tab/>
      </w:r>
      <w:r w:rsidRPr="00602BA9">
        <w:rPr>
          <w:rFonts w:asciiTheme="minorHAnsi" w:hAnsiTheme="minorHAnsi" w:cstheme="minorHAnsi"/>
          <w:noProof/>
          <w:sz w:val="24"/>
          <w:szCs w:val="24"/>
        </w:rPr>
        <w:tab/>
      </w:r>
      <w:r w:rsidR="00D472E4" w:rsidRPr="00602BA9">
        <w:rPr>
          <w:rFonts w:asciiTheme="minorHAnsi" w:hAnsiTheme="minorHAnsi" w:cstheme="minorHAnsi"/>
          <w:noProof/>
          <w:sz w:val="24"/>
          <w:szCs w:val="24"/>
        </w:rPr>
        <w:t xml:space="preserve">KM </w:t>
      </w:r>
      <w:r w:rsidR="00D472E4">
        <w:rPr>
          <w:rFonts w:asciiTheme="minorHAnsi" w:hAnsiTheme="minorHAnsi" w:cstheme="minorHAnsi"/>
          <w:noProof/>
          <w:sz w:val="24"/>
          <w:szCs w:val="24"/>
        </w:rPr>
        <w:t>Mixed</w:t>
      </w:r>
      <w:r w:rsidR="00D472E4" w:rsidRPr="00602BA9">
        <w:rPr>
          <w:rFonts w:asciiTheme="minorHAnsi" w:hAnsiTheme="minorHAnsi" w:cstheme="minorHAnsi"/>
          <w:noProof/>
          <w:sz w:val="24"/>
          <w:szCs w:val="24"/>
        </w:rPr>
        <w:t xml:space="preserve"> + Sidogrupp HCP</w:t>
      </w:r>
      <w:r w:rsidRPr="00602BA9">
        <w:rPr>
          <w:rFonts w:asciiTheme="minorHAnsi" w:hAnsiTheme="minorHAnsi" w:cstheme="minorHAnsi"/>
          <w:noProof/>
          <w:sz w:val="24"/>
          <w:szCs w:val="24"/>
        </w:rPr>
        <w:t xml:space="preserve"> </w:t>
      </w:r>
    </w:p>
    <w:p w14:paraId="34D5A88A" w14:textId="66902AE1" w:rsidR="006D66AB" w:rsidRPr="00602BA9" w:rsidRDefault="006D66AB" w:rsidP="006D66AB">
      <w:pPr>
        <w:rPr>
          <w:rFonts w:asciiTheme="minorHAnsi" w:hAnsiTheme="minorHAnsi" w:cstheme="minorHAnsi"/>
          <w:noProof/>
          <w:sz w:val="24"/>
          <w:szCs w:val="24"/>
        </w:rPr>
      </w:pPr>
      <w:r>
        <w:rPr>
          <w:rFonts w:asciiTheme="minorHAnsi" w:hAnsiTheme="minorHAnsi" w:cstheme="minorHAnsi"/>
          <w:noProof/>
          <w:sz w:val="24"/>
          <w:szCs w:val="24"/>
        </w:rPr>
        <w:t>23 oktober</w:t>
      </w:r>
      <w:r w:rsidRPr="00602BA9">
        <w:rPr>
          <w:rFonts w:asciiTheme="minorHAnsi" w:hAnsiTheme="minorHAnsi" w:cstheme="minorHAnsi"/>
          <w:noProof/>
          <w:sz w:val="24"/>
          <w:szCs w:val="24"/>
        </w:rPr>
        <w:tab/>
      </w:r>
      <w:r w:rsidRPr="00602BA9">
        <w:rPr>
          <w:rFonts w:asciiTheme="minorHAnsi" w:hAnsiTheme="minorHAnsi" w:cstheme="minorHAnsi"/>
          <w:noProof/>
          <w:sz w:val="24"/>
          <w:szCs w:val="24"/>
        </w:rPr>
        <w:tab/>
        <w:t xml:space="preserve">Partävling Topscore </w:t>
      </w:r>
    </w:p>
    <w:p w14:paraId="03AF8A95" w14:textId="361C0902" w:rsidR="006D66AB" w:rsidRPr="00602BA9" w:rsidRDefault="006D66AB" w:rsidP="006D66AB">
      <w:pPr>
        <w:rPr>
          <w:rFonts w:asciiTheme="minorHAnsi" w:hAnsiTheme="minorHAnsi" w:cstheme="minorHAnsi"/>
          <w:noProof/>
          <w:sz w:val="24"/>
          <w:szCs w:val="24"/>
        </w:rPr>
      </w:pPr>
      <w:r>
        <w:rPr>
          <w:rFonts w:asciiTheme="minorHAnsi" w:hAnsiTheme="minorHAnsi" w:cstheme="minorHAnsi"/>
          <w:noProof/>
          <w:sz w:val="24"/>
          <w:szCs w:val="24"/>
        </w:rPr>
        <w:t>30 oktober</w:t>
      </w:r>
      <w:r w:rsidRPr="00602BA9">
        <w:rPr>
          <w:rFonts w:asciiTheme="minorHAnsi" w:hAnsiTheme="minorHAnsi" w:cstheme="minorHAnsi"/>
          <w:noProof/>
          <w:sz w:val="24"/>
          <w:szCs w:val="24"/>
        </w:rPr>
        <w:tab/>
      </w:r>
      <w:r w:rsidRPr="00602BA9">
        <w:rPr>
          <w:rFonts w:asciiTheme="minorHAnsi" w:hAnsiTheme="minorHAnsi" w:cstheme="minorHAnsi"/>
          <w:noProof/>
          <w:sz w:val="24"/>
          <w:szCs w:val="24"/>
        </w:rPr>
        <w:tab/>
        <w:t>Partävling Topscore</w:t>
      </w:r>
      <w:r w:rsidR="00D472E4">
        <w:rPr>
          <w:rFonts w:asciiTheme="minorHAnsi" w:hAnsiTheme="minorHAnsi" w:cstheme="minorHAnsi"/>
          <w:noProof/>
          <w:sz w:val="24"/>
          <w:szCs w:val="24"/>
        </w:rPr>
        <w:t xml:space="preserve"> Pristävling</w:t>
      </w:r>
    </w:p>
    <w:p w14:paraId="5B7B06BE" w14:textId="3A5B722E" w:rsidR="00D472E4" w:rsidRDefault="006D66AB" w:rsidP="006D66AB">
      <w:pPr>
        <w:rPr>
          <w:rFonts w:asciiTheme="minorHAnsi" w:hAnsiTheme="minorHAnsi" w:cstheme="minorHAnsi"/>
          <w:noProof/>
          <w:sz w:val="24"/>
          <w:szCs w:val="24"/>
        </w:rPr>
      </w:pPr>
      <w:r>
        <w:rPr>
          <w:rFonts w:asciiTheme="minorHAnsi" w:hAnsiTheme="minorHAnsi" w:cstheme="minorHAnsi"/>
          <w:noProof/>
          <w:sz w:val="24"/>
          <w:szCs w:val="24"/>
        </w:rPr>
        <w:t>6 november</w:t>
      </w:r>
      <w:r w:rsidRPr="00602BA9">
        <w:rPr>
          <w:rFonts w:asciiTheme="minorHAnsi" w:hAnsiTheme="minorHAnsi" w:cstheme="minorHAnsi"/>
          <w:noProof/>
          <w:sz w:val="24"/>
          <w:szCs w:val="24"/>
        </w:rPr>
        <w:tab/>
      </w:r>
      <w:r w:rsidRPr="00602BA9">
        <w:rPr>
          <w:rFonts w:asciiTheme="minorHAnsi" w:hAnsiTheme="minorHAnsi" w:cstheme="minorHAnsi"/>
          <w:noProof/>
          <w:sz w:val="24"/>
          <w:szCs w:val="24"/>
        </w:rPr>
        <w:tab/>
      </w:r>
      <w:r w:rsidR="00D472E4">
        <w:rPr>
          <w:rFonts w:asciiTheme="minorHAnsi" w:hAnsiTheme="minorHAnsi" w:cstheme="minorHAnsi"/>
          <w:noProof/>
          <w:sz w:val="24"/>
          <w:szCs w:val="24"/>
        </w:rPr>
        <w:t>Budgetmöte 09.30 +</w:t>
      </w:r>
    </w:p>
    <w:p w14:paraId="00641E72" w14:textId="47FECDCE" w:rsidR="006D66AB" w:rsidRPr="00602BA9" w:rsidRDefault="006D66AB" w:rsidP="00D472E4">
      <w:pPr>
        <w:ind w:left="1440" w:firstLine="720"/>
        <w:rPr>
          <w:rFonts w:asciiTheme="minorHAnsi" w:hAnsiTheme="minorHAnsi" w:cstheme="minorHAnsi"/>
          <w:noProof/>
          <w:sz w:val="24"/>
          <w:szCs w:val="24"/>
        </w:rPr>
      </w:pPr>
      <w:r w:rsidRPr="00602BA9">
        <w:rPr>
          <w:rFonts w:asciiTheme="minorHAnsi" w:hAnsiTheme="minorHAnsi" w:cstheme="minorHAnsi"/>
          <w:noProof/>
          <w:sz w:val="24"/>
          <w:szCs w:val="24"/>
        </w:rPr>
        <w:t>Partävling Topscore</w:t>
      </w:r>
    </w:p>
    <w:p w14:paraId="1BF0A441" w14:textId="0EEE8974" w:rsidR="006D66AB" w:rsidRPr="00602BA9" w:rsidRDefault="006D66AB" w:rsidP="006D66AB">
      <w:pPr>
        <w:rPr>
          <w:rFonts w:asciiTheme="minorHAnsi" w:hAnsiTheme="minorHAnsi" w:cstheme="minorHAnsi"/>
          <w:noProof/>
          <w:sz w:val="24"/>
          <w:szCs w:val="24"/>
        </w:rPr>
      </w:pPr>
      <w:r>
        <w:rPr>
          <w:rFonts w:asciiTheme="minorHAnsi" w:hAnsiTheme="minorHAnsi" w:cstheme="minorHAnsi"/>
          <w:noProof/>
          <w:sz w:val="24"/>
          <w:szCs w:val="24"/>
        </w:rPr>
        <w:t>13 november</w:t>
      </w:r>
      <w:r w:rsidRPr="00602BA9">
        <w:rPr>
          <w:rFonts w:asciiTheme="minorHAnsi" w:hAnsiTheme="minorHAnsi" w:cstheme="minorHAnsi"/>
          <w:noProof/>
          <w:sz w:val="24"/>
          <w:szCs w:val="24"/>
        </w:rPr>
        <w:tab/>
      </w:r>
      <w:r w:rsidRPr="00602BA9">
        <w:rPr>
          <w:rFonts w:asciiTheme="minorHAnsi" w:hAnsiTheme="minorHAnsi" w:cstheme="minorHAnsi"/>
          <w:noProof/>
          <w:sz w:val="24"/>
          <w:szCs w:val="24"/>
        </w:rPr>
        <w:tab/>
        <w:t xml:space="preserve">Partävling </w:t>
      </w:r>
      <w:r w:rsidR="00D472E4">
        <w:rPr>
          <w:rFonts w:asciiTheme="minorHAnsi" w:hAnsiTheme="minorHAnsi" w:cstheme="minorHAnsi"/>
          <w:noProof/>
          <w:sz w:val="24"/>
          <w:szCs w:val="24"/>
        </w:rPr>
        <w:t>IAF</w:t>
      </w:r>
    </w:p>
    <w:p w14:paraId="79DA04DD" w14:textId="792B5F38" w:rsidR="006D66AB" w:rsidRPr="00602BA9" w:rsidRDefault="006D66AB" w:rsidP="006D66AB">
      <w:pPr>
        <w:rPr>
          <w:rFonts w:asciiTheme="minorHAnsi" w:hAnsiTheme="minorHAnsi" w:cstheme="minorHAnsi"/>
          <w:noProof/>
          <w:sz w:val="24"/>
          <w:szCs w:val="24"/>
        </w:rPr>
      </w:pPr>
      <w:r>
        <w:rPr>
          <w:rFonts w:asciiTheme="minorHAnsi" w:hAnsiTheme="minorHAnsi" w:cstheme="minorHAnsi"/>
          <w:noProof/>
          <w:sz w:val="24"/>
          <w:szCs w:val="24"/>
        </w:rPr>
        <w:t>20 november</w:t>
      </w:r>
      <w:r w:rsidRPr="00602BA9">
        <w:rPr>
          <w:rFonts w:asciiTheme="minorHAnsi" w:hAnsiTheme="minorHAnsi" w:cstheme="minorHAnsi"/>
          <w:noProof/>
          <w:sz w:val="24"/>
          <w:szCs w:val="24"/>
        </w:rPr>
        <w:tab/>
      </w:r>
      <w:r w:rsidR="00191078">
        <w:rPr>
          <w:rFonts w:asciiTheme="minorHAnsi" w:hAnsiTheme="minorHAnsi" w:cstheme="minorHAnsi"/>
          <w:noProof/>
          <w:sz w:val="24"/>
          <w:szCs w:val="24"/>
        </w:rPr>
        <w:tab/>
      </w:r>
      <w:r w:rsidRPr="00602BA9">
        <w:rPr>
          <w:rFonts w:asciiTheme="minorHAnsi" w:hAnsiTheme="minorHAnsi" w:cstheme="minorHAnsi"/>
          <w:noProof/>
          <w:sz w:val="24"/>
          <w:szCs w:val="24"/>
        </w:rPr>
        <w:t xml:space="preserve">Partävling </w:t>
      </w:r>
      <w:r w:rsidR="00D472E4">
        <w:rPr>
          <w:rFonts w:asciiTheme="minorHAnsi" w:hAnsiTheme="minorHAnsi" w:cstheme="minorHAnsi"/>
          <w:noProof/>
          <w:sz w:val="24"/>
          <w:szCs w:val="24"/>
        </w:rPr>
        <w:t>Topscore</w:t>
      </w:r>
    </w:p>
    <w:p w14:paraId="3BF983CD" w14:textId="28E12CBF" w:rsidR="006D66AB" w:rsidRPr="00602BA9" w:rsidRDefault="006D66AB" w:rsidP="006D66AB">
      <w:pPr>
        <w:rPr>
          <w:rFonts w:asciiTheme="minorHAnsi" w:hAnsiTheme="minorHAnsi" w:cstheme="minorHAnsi"/>
          <w:noProof/>
          <w:sz w:val="24"/>
          <w:szCs w:val="24"/>
        </w:rPr>
      </w:pPr>
      <w:r>
        <w:rPr>
          <w:rFonts w:asciiTheme="minorHAnsi" w:hAnsiTheme="minorHAnsi" w:cstheme="minorHAnsi"/>
          <w:noProof/>
          <w:sz w:val="24"/>
          <w:szCs w:val="24"/>
        </w:rPr>
        <w:t>27 november</w:t>
      </w:r>
      <w:r w:rsidRPr="00602BA9">
        <w:rPr>
          <w:rFonts w:asciiTheme="minorHAnsi" w:hAnsiTheme="minorHAnsi" w:cstheme="minorHAnsi"/>
          <w:noProof/>
          <w:sz w:val="24"/>
          <w:szCs w:val="24"/>
        </w:rPr>
        <w:tab/>
      </w:r>
      <w:r w:rsidRPr="00602BA9">
        <w:rPr>
          <w:rFonts w:asciiTheme="minorHAnsi" w:hAnsiTheme="minorHAnsi" w:cstheme="minorHAnsi"/>
          <w:noProof/>
          <w:sz w:val="24"/>
          <w:szCs w:val="24"/>
        </w:rPr>
        <w:tab/>
      </w:r>
      <w:r w:rsidR="00D472E4">
        <w:rPr>
          <w:rFonts w:asciiTheme="minorHAnsi" w:hAnsiTheme="minorHAnsi" w:cstheme="minorHAnsi"/>
          <w:noProof/>
          <w:sz w:val="24"/>
          <w:szCs w:val="24"/>
        </w:rPr>
        <w:t>Partävling HCP</w:t>
      </w:r>
      <w:r w:rsidR="00D472E4">
        <w:rPr>
          <w:rFonts w:asciiTheme="minorHAnsi" w:hAnsiTheme="minorHAnsi" w:cstheme="minorHAnsi"/>
          <w:noProof/>
          <w:sz w:val="24"/>
          <w:szCs w:val="24"/>
        </w:rPr>
        <w:tab/>
      </w:r>
    </w:p>
    <w:p w14:paraId="6E423081" w14:textId="18BDA732" w:rsidR="006D66AB" w:rsidRPr="00602BA9" w:rsidRDefault="006D66AB" w:rsidP="006D66AB">
      <w:pPr>
        <w:rPr>
          <w:rFonts w:asciiTheme="minorHAnsi" w:hAnsiTheme="minorHAnsi" w:cstheme="minorHAnsi"/>
          <w:noProof/>
          <w:sz w:val="24"/>
          <w:szCs w:val="24"/>
        </w:rPr>
      </w:pPr>
      <w:r>
        <w:rPr>
          <w:rFonts w:asciiTheme="minorHAnsi" w:hAnsiTheme="minorHAnsi" w:cstheme="minorHAnsi"/>
          <w:noProof/>
          <w:sz w:val="24"/>
          <w:szCs w:val="24"/>
        </w:rPr>
        <w:t>4 december</w:t>
      </w:r>
      <w:r w:rsidRPr="00602BA9">
        <w:rPr>
          <w:rFonts w:asciiTheme="minorHAnsi" w:hAnsiTheme="minorHAnsi" w:cstheme="minorHAnsi"/>
          <w:noProof/>
          <w:sz w:val="24"/>
          <w:szCs w:val="24"/>
        </w:rPr>
        <w:tab/>
      </w:r>
      <w:r w:rsidRPr="00602BA9">
        <w:rPr>
          <w:rFonts w:asciiTheme="minorHAnsi" w:hAnsiTheme="minorHAnsi" w:cstheme="minorHAnsi"/>
          <w:noProof/>
          <w:sz w:val="24"/>
          <w:szCs w:val="24"/>
        </w:rPr>
        <w:tab/>
      </w:r>
      <w:r w:rsidR="00D472E4">
        <w:rPr>
          <w:rFonts w:asciiTheme="minorHAnsi" w:hAnsiTheme="minorHAnsi" w:cstheme="minorHAnsi"/>
          <w:noProof/>
          <w:sz w:val="24"/>
          <w:szCs w:val="24"/>
        </w:rPr>
        <w:t>Partävling Topscore</w:t>
      </w:r>
    </w:p>
    <w:p w14:paraId="7C4BA751" w14:textId="4E60DD96" w:rsidR="006D66AB" w:rsidRPr="00602BA9" w:rsidRDefault="006D66AB" w:rsidP="006D66AB">
      <w:pPr>
        <w:rPr>
          <w:rFonts w:asciiTheme="minorHAnsi" w:hAnsiTheme="minorHAnsi" w:cstheme="minorHAnsi"/>
          <w:noProof/>
          <w:sz w:val="24"/>
          <w:szCs w:val="24"/>
        </w:rPr>
      </w:pPr>
      <w:r>
        <w:rPr>
          <w:rFonts w:asciiTheme="minorHAnsi" w:hAnsiTheme="minorHAnsi" w:cstheme="minorHAnsi"/>
          <w:noProof/>
          <w:sz w:val="24"/>
          <w:szCs w:val="24"/>
        </w:rPr>
        <w:t>11 december</w:t>
      </w:r>
      <w:r w:rsidRPr="00602BA9">
        <w:rPr>
          <w:rFonts w:asciiTheme="minorHAnsi" w:hAnsiTheme="minorHAnsi" w:cstheme="minorHAnsi"/>
          <w:noProof/>
          <w:sz w:val="24"/>
          <w:szCs w:val="24"/>
        </w:rPr>
        <w:tab/>
      </w:r>
      <w:r>
        <w:rPr>
          <w:rFonts w:asciiTheme="minorHAnsi" w:hAnsiTheme="minorHAnsi" w:cstheme="minorHAnsi"/>
          <w:noProof/>
          <w:sz w:val="24"/>
          <w:szCs w:val="24"/>
        </w:rPr>
        <w:tab/>
      </w:r>
      <w:r w:rsidRPr="00602BA9">
        <w:rPr>
          <w:rFonts w:asciiTheme="minorHAnsi" w:hAnsiTheme="minorHAnsi" w:cstheme="minorHAnsi"/>
          <w:noProof/>
          <w:sz w:val="24"/>
          <w:szCs w:val="24"/>
        </w:rPr>
        <w:t>Partävling Topscore</w:t>
      </w:r>
      <w:r w:rsidR="00D472E4">
        <w:rPr>
          <w:rFonts w:asciiTheme="minorHAnsi" w:hAnsiTheme="minorHAnsi" w:cstheme="minorHAnsi"/>
          <w:noProof/>
          <w:sz w:val="24"/>
          <w:szCs w:val="24"/>
        </w:rPr>
        <w:t xml:space="preserve"> Pristävling</w:t>
      </w:r>
    </w:p>
    <w:p w14:paraId="7D5EC256" w14:textId="7D6CB4CB" w:rsidR="006D66AB" w:rsidRDefault="006D66AB" w:rsidP="006D66AB">
      <w:pPr>
        <w:rPr>
          <w:rFonts w:asciiTheme="minorHAnsi" w:hAnsiTheme="minorHAnsi" w:cstheme="minorHAnsi"/>
          <w:noProof/>
          <w:sz w:val="24"/>
          <w:szCs w:val="24"/>
        </w:rPr>
      </w:pPr>
      <w:r>
        <w:rPr>
          <w:rFonts w:asciiTheme="minorHAnsi" w:hAnsiTheme="minorHAnsi" w:cstheme="minorHAnsi"/>
          <w:noProof/>
          <w:sz w:val="24"/>
          <w:szCs w:val="24"/>
        </w:rPr>
        <w:t>18 december</w:t>
      </w:r>
      <w:r w:rsidRPr="00602BA9">
        <w:rPr>
          <w:rFonts w:asciiTheme="minorHAnsi" w:hAnsiTheme="minorHAnsi" w:cstheme="minorHAnsi"/>
          <w:noProof/>
          <w:sz w:val="24"/>
          <w:szCs w:val="24"/>
        </w:rPr>
        <w:tab/>
      </w:r>
      <w:r w:rsidRPr="00602BA9">
        <w:rPr>
          <w:rFonts w:asciiTheme="minorHAnsi" w:hAnsiTheme="minorHAnsi" w:cstheme="minorHAnsi"/>
          <w:noProof/>
          <w:sz w:val="24"/>
          <w:szCs w:val="24"/>
        </w:rPr>
        <w:tab/>
        <w:t xml:space="preserve">Partävling </w:t>
      </w:r>
      <w:r w:rsidR="00D472E4">
        <w:rPr>
          <w:rFonts w:asciiTheme="minorHAnsi" w:hAnsiTheme="minorHAnsi" w:cstheme="minorHAnsi"/>
          <w:noProof/>
          <w:sz w:val="24"/>
          <w:szCs w:val="24"/>
        </w:rPr>
        <w:t>Topscore</w:t>
      </w:r>
    </w:p>
    <w:p w14:paraId="02F08EB3" w14:textId="77777777" w:rsidR="006D66AB" w:rsidRDefault="006D66AB" w:rsidP="006D66AB">
      <w:pPr>
        <w:rPr>
          <w:rFonts w:asciiTheme="minorHAnsi" w:hAnsiTheme="minorHAnsi" w:cstheme="minorHAnsi"/>
          <w:noProof/>
          <w:sz w:val="24"/>
          <w:szCs w:val="24"/>
        </w:rPr>
      </w:pPr>
    </w:p>
    <w:p w14:paraId="2F51DB55" w14:textId="303F25E9" w:rsidR="006D66AB" w:rsidRPr="00602BA9" w:rsidRDefault="006D66AB" w:rsidP="006D66AB">
      <w:pPr>
        <w:rPr>
          <w:rFonts w:asciiTheme="minorHAnsi" w:hAnsiTheme="minorHAnsi" w:cstheme="minorHAnsi"/>
          <w:noProof/>
          <w:sz w:val="24"/>
          <w:szCs w:val="24"/>
        </w:rPr>
      </w:pPr>
      <w:r>
        <w:rPr>
          <w:rFonts w:asciiTheme="minorHAnsi" w:hAnsiTheme="minorHAnsi" w:cstheme="minorHAnsi"/>
          <w:noProof/>
          <w:sz w:val="24"/>
          <w:szCs w:val="24"/>
        </w:rPr>
        <w:t>Nästs säsong startar den 8 januari 2024</w:t>
      </w:r>
    </w:p>
    <w:p w14:paraId="0F0688DF" w14:textId="77777777" w:rsidR="006D66AB" w:rsidRDefault="006D66AB" w:rsidP="006D66AB">
      <w:pPr>
        <w:rPr>
          <w:rFonts w:asciiTheme="minorHAnsi" w:hAnsiTheme="minorHAnsi" w:cstheme="minorHAnsi"/>
          <w:noProof/>
          <w:sz w:val="28"/>
          <w:szCs w:val="28"/>
        </w:rPr>
      </w:pPr>
    </w:p>
    <w:p w14:paraId="5273289A" w14:textId="24BD61A4" w:rsidR="00A9204E" w:rsidRPr="006D66AB" w:rsidRDefault="00A9204E">
      <w:pPr>
        <w:rPr>
          <w:noProof/>
          <w:sz w:val="28"/>
          <w:szCs w:val="28"/>
        </w:rPr>
      </w:pPr>
    </w:p>
    <w:sectPr w:rsidR="00A9204E" w:rsidRPr="006D66AB" w:rsidSect="004E108E">
      <w:pgSz w:w="11906" w:h="16838" w:code="9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A9AFC7" w14:textId="77777777" w:rsidR="005E3A58" w:rsidRDefault="005E3A58" w:rsidP="00457200">
      <w:r>
        <w:separator/>
      </w:r>
    </w:p>
  </w:endnote>
  <w:endnote w:type="continuationSeparator" w:id="0">
    <w:p w14:paraId="02CD77F7" w14:textId="77777777" w:rsidR="005E3A58" w:rsidRDefault="005E3A58" w:rsidP="004572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1BE43C" w14:textId="77777777" w:rsidR="005E3A58" w:rsidRDefault="005E3A58" w:rsidP="00457200">
      <w:r>
        <w:separator/>
      </w:r>
    </w:p>
  </w:footnote>
  <w:footnote w:type="continuationSeparator" w:id="0">
    <w:p w14:paraId="34C48983" w14:textId="77777777" w:rsidR="005E3A58" w:rsidRDefault="005E3A58" w:rsidP="0045720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E6D04D8E"/>
    <w:lvl w:ilvl="0">
      <w:start w:val="1"/>
      <w:numFmt w:val="decimal"/>
      <w:pStyle w:val="Numreradlista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CC460FC8"/>
    <w:lvl w:ilvl="0">
      <w:start w:val="1"/>
      <w:numFmt w:val="decimal"/>
      <w:pStyle w:val="Numreradlista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7FD45D62"/>
    <w:lvl w:ilvl="0">
      <w:start w:val="1"/>
      <w:numFmt w:val="decimal"/>
      <w:pStyle w:val="Numreradlista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2D882CFE"/>
    <w:lvl w:ilvl="0">
      <w:start w:val="1"/>
      <w:numFmt w:val="decimal"/>
      <w:pStyle w:val="Numreradlista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78C219AC"/>
    <w:lvl w:ilvl="0">
      <w:start w:val="1"/>
      <w:numFmt w:val="bullet"/>
      <w:pStyle w:val="Punktlista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33386BC2"/>
    <w:lvl w:ilvl="0">
      <w:start w:val="1"/>
      <w:numFmt w:val="bullet"/>
      <w:pStyle w:val="Punktlista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F38A8134"/>
    <w:lvl w:ilvl="0">
      <w:start w:val="1"/>
      <w:numFmt w:val="bullet"/>
      <w:pStyle w:val="Punktlista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3BC6A456"/>
    <w:lvl w:ilvl="0">
      <w:start w:val="1"/>
      <w:numFmt w:val="bullet"/>
      <w:pStyle w:val="Punktlista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615A5512"/>
    <w:lvl w:ilvl="0">
      <w:start w:val="1"/>
      <w:numFmt w:val="decimal"/>
      <w:pStyle w:val="Numreradlist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B44C3498"/>
    <w:lvl w:ilvl="0">
      <w:start w:val="1"/>
      <w:numFmt w:val="bullet"/>
      <w:pStyle w:val="Punktlist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20E70FF"/>
    <w:multiLevelType w:val="multilevel"/>
    <w:tmpl w:val="0409001D"/>
    <w:styleLink w:val="1ai"/>
    <w:lvl w:ilvl="0">
      <w:start w:val="1"/>
      <w:numFmt w:val="decimal"/>
      <w:lvlText w:val="%1)"/>
      <w:lvlJc w:val="left"/>
      <w:pPr>
        <w:ind w:left="360" w:hanging="360"/>
      </w:pPr>
      <w:rPr>
        <w:rFonts w:ascii="Times New Roman" w:hAnsi="Times New Roman"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1" w15:restartNumberingAfterBreak="0">
    <w:nsid w:val="02B515DE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081A78FB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3" w15:restartNumberingAfterBreak="0">
    <w:nsid w:val="0B2F3CA6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4" w15:restartNumberingAfterBreak="0">
    <w:nsid w:val="12CF4F34"/>
    <w:multiLevelType w:val="multilevel"/>
    <w:tmpl w:val="04090023"/>
    <w:styleLink w:val="Artikelsektion"/>
    <w:lvl w:ilvl="0">
      <w:start w:val="1"/>
      <w:numFmt w:val="upperRoman"/>
      <w:lvlText w:val="文章 %1."/>
      <w:lvlJc w:val="left"/>
      <w:pPr>
        <w:ind w:left="0" w:firstLine="0"/>
      </w:pPr>
      <w:rPr>
        <w:rFonts w:ascii="Times New Roman" w:hAnsi="Times New Roman" w:cs="Times New Roman"/>
      </w:rPr>
    </w:lvl>
    <w:lvl w:ilvl="1">
      <w:start w:val="1"/>
      <w:numFmt w:val="decimalZero"/>
      <w:isLgl/>
      <w:lvlText w:val="第 %1.%2 节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5" w15:restartNumberingAfterBreak="0">
    <w:nsid w:val="15C5697B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6" w15:restartNumberingAfterBreak="0">
    <w:nsid w:val="298929E5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 w15:restartNumberingAfterBreak="0">
    <w:nsid w:val="2EDE304E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8" w15:restartNumberingAfterBreak="0">
    <w:nsid w:val="37A03471"/>
    <w:multiLevelType w:val="multilevel"/>
    <w:tmpl w:val="0409001F"/>
    <w:styleLink w:val="111111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 w15:restartNumberingAfterBreak="0">
    <w:nsid w:val="3AEB0273"/>
    <w:multiLevelType w:val="multilevel"/>
    <w:tmpl w:val="526206A0"/>
    <w:lvl w:ilvl="0">
      <w:start w:val="1"/>
      <w:numFmt w:val="upperRoman"/>
      <w:lvlText w:val="Artikel %1."/>
      <w:lvlJc w:val="left"/>
      <w:pPr>
        <w:ind w:left="0" w:firstLine="0"/>
      </w:pPr>
    </w:lvl>
    <w:lvl w:ilvl="1">
      <w:start w:val="1"/>
      <w:numFmt w:val="decimalZero"/>
      <w:isLgl/>
      <w:lvlText w:val="Avsnitt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0" w15:restartNumberingAfterBreak="0">
    <w:nsid w:val="43F8503E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" w15:restartNumberingAfterBreak="0">
    <w:nsid w:val="484C4F29"/>
    <w:multiLevelType w:val="multilevel"/>
    <w:tmpl w:val="D8061F64"/>
    <w:lvl w:ilvl="0">
      <w:start w:val="1"/>
      <w:numFmt w:val="upperRoman"/>
      <w:lvlText w:val="Artikel %1."/>
      <w:lvlJc w:val="left"/>
      <w:pPr>
        <w:ind w:left="0" w:firstLine="0"/>
      </w:pPr>
    </w:lvl>
    <w:lvl w:ilvl="1">
      <w:start w:val="1"/>
      <w:numFmt w:val="decimalZero"/>
      <w:isLgl/>
      <w:lvlText w:val="Avsnitt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2" w15:restartNumberingAfterBreak="0">
    <w:nsid w:val="59350CFB"/>
    <w:multiLevelType w:val="multilevel"/>
    <w:tmpl w:val="9DF09F08"/>
    <w:lvl w:ilvl="0">
      <w:start w:val="1"/>
      <w:numFmt w:val="upperRoman"/>
      <w:lvlText w:val="Artikel %1."/>
      <w:lvlJc w:val="left"/>
      <w:pPr>
        <w:ind w:left="0" w:firstLine="0"/>
      </w:pPr>
    </w:lvl>
    <w:lvl w:ilvl="1">
      <w:start w:val="1"/>
      <w:numFmt w:val="decimalZero"/>
      <w:isLgl/>
      <w:lvlText w:val="Avsnitt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3" w15:restartNumberingAfterBreak="0">
    <w:nsid w:val="5DEC6B47"/>
    <w:multiLevelType w:val="multilevel"/>
    <w:tmpl w:val="604E1C0A"/>
    <w:lvl w:ilvl="0">
      <w:start w:val="1"/>
      <w:numFmt w:val="upperRoman"/>
      <w:lvlText w:val="Artikel %1."/>
      <w:lvlJc w:val="left"/>
      <w:pPr>
        <w:ind w:left="0" w:firstLine="0"/>
      </w:pPr>
    </w:lvl>
    <w:lvl w:ilvl="1">
      <w:start w:val="1"/>
      <w:numFmt w:val="decimalZero"/>
      <w:isLgl/>
      <w:lvlText w:val="Avsnitt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4" w15:restartNumberingAfterBreak="0">
    <w:nsid w:val="6E9514D7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5" w15:restartNumberingAfterBreak="0">
    <w:nsid w:val="7D8C2C6D"/>
    <w:multiLevelType w:val="multilevel"/>
    <w:tmpl w:val="04090023"/>
    <w:lvl w:ilvl="0">
      <w:start w:val="1"/>
      <w:numFmt w:val="upperRoman"/>
      <w:lvlText w:val="Artikel %1."/>
      <w:lvlJc w:val="left"/>
      <w:pPr>
        <w:ind w:left="0" w:firstLine="0"/>
      </w:pPr>
    </w:lvl>
    <w:lvl w:ilvl="1">
      <w:start w:val="1"/>
      <w:numFmt w:val="decimalZero"/>
      <w:isLgl/>
      <w:lvlText w:val="Avsnitt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num w:numId="1" w16cid:durableId="198401221">
    <w:abstractNumId w:val="22"/>
  </w:num>
  <w:num w:numId="2" w16cid:durableId="1094011496">
    <w:abstractNumId w:val="13"/>
  </w:num>
  <w:num w:numId="3" w16cid:durableId="694691183">
    <w:abstractNumId w:val="11"/>
  </w:num>
  <w:num w:numId="4" w16cid:durableId="1566262874">
    <w:abstractNumId w:val="24"/>
  </w:num>
  <w:num w:numId="5" w16cid:durableId="1930188374">
    <w:abstractNumId w:val="15"/>
  </w:num>
  <w:num w:numId="6" w16cid:durableId="1263804204">
    <w:abstractNumId w:val="19"/>
  </w:num>
  <w:num w:numId="7" w16cid:durableId="573005418">
    <w:abstractNumId w:val="21"/>
  </w:num>
  <w:num w:numId="8" w16cid:durableId="470248740">
    <w:abstractNumId w:val="9"/>
  </w:num>
  <w:num w:numId="9" w16cid:durableId="1919637045">
    <w:abstractNumId w:val="7"/>
  </w:num>
  <w:num w:numId="10" w16cid:durableId="1486822227">
    <w:abstractNumId w:val="6"/>
  </w:num>
  <w:num w:numId="11" w16cid:durableId="75982138">
    <w:abstractNumId w:val="5"/>
  </w:num>
  <w:num w:numId="12" w16cid:durableId="1935287033">
    <w:abstractNumId w:val="4"/>
  </w:num>
  <w:num w:numId="13" w16cid:durableId="1712994157">
    <w:abstractNumId w:val="8"/>
  </w:num>
  <w:num w:numId="14" w16cid:durableId="190533097">
    <w:abstractNumId w:val="3"/>
  </w:num>
  <w:num w:numId="15" w16cid:durableId="139856799">
    <w:abstractNumId w:val="2"/>
  </w:num>
  <w:num w:numId="16" w16cid:durableId="131486653">
    <w:abstractNumId w:val="1"/>
  </w:num>
  <w:num w:numId="17" w16cid:durableId="841353871">
    <w:abstractNumId w:val="0"/>
  </w:num>
  <w:num w:numId="18" w16cid:durableId="1089929948">
    <w:abstractNumId w:val="16"/>
  </w:num>
  <w:num w:numId="19" w16cid:durableId="1641838053">
    <w:abstractNumId w:val="17"/>
  </w:num>
  <w:num w:numId="20" w16cid:durableId="2008513898">
    <w:abstractNumId w:val="23"/>
  </w:num>
  <w:num w:numId="21" w16cid:durableId="199755734">
    <w:abstractNumId w:val="20"/>
  </w:num>
  <w:num w:numId="22" w16cid:durableId="1859078052">
    <w:abstractNumId w:val="12"/>
  </w:num>
  <w:num w:numId="23" w16cid:durableId="655456993">
    <w:abstractNumId w:val="25"/>
  </w:num>
  <w:num w:numId="24" w16cid:durableId="457452904">
    <w:abstractNumId w:val="18"/>
  </w:num>
  <w:num w:numId="25" w16cid:durableId="1506018685">
    <w:abstractNumId w:val="10"/>
  </w:num>
  <w:num w:numId="26" w16cid:durableId="715548309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66AB"/>
    <w:rsid w:val="000449BE"/>
    <w:rsid w:val="000C552D"/>
    <w:rsid w:val="0017666C"/>
    <w:rsid w:val="00191078"/>
    <w:rsid w:val="00394613"/>
    <w:rsid w:val="00457200"/>
    <w:rsid w:val="004E108E"/>
    <w:rsid w:val="005E3A58"/>
    <w:rsid w:val="00645252"/>
    <w:rsid w:val="00685FC1"/>
    <w:rsid w:val="006D3D74"/>
    <w:rsid w:val="006D66AB"/>
    <w:rsid w:val="007358AF"/>
    <w:rsid w:val="0083569A"/>
    <w:rsid w:val="00914234"/>
    <w:rsid w:val="009D3E6B"/>
    <w:rsid w:val="00A9204E"/>
    <w:rsid w:val="00B71934"/>
    <w:rsid w:val="00D472E4"/>
    <w:rsid w:val="00DF275E"/>
    <w:rsid w:val="00FD16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0BE8416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D66AB"/>
    <w:rPr>
      <w:rFonts w:ascii="Calibri" w:hAnsi="Calibri" w:cs="Calibri"/>
    </w:rPr>
  </w:style>
  <w:style w:type="paragraph" w:styleId="Rubrik1">
    <w:name w:val="heading 1"/>
    <w:basedOn w:val="Normal"/>
    <w:next w:val="Normal"/>
    <w:link w:val="Rubrik1Char"/>
    <w:uiPriority w:val="9"/>
    <w:qFormat/>
    <w:rsid w:val="00457200"/>
    <w:pPr>
      <w:keepNext/>
      <w:keepLines/>
      <w:spacing w:before="240"/>
      <w:outlineLvl w:val="0"/>
    </w:pPr>
    <w:rPr>
      <w:rFonts w:ascii="Calibri Light" w:eastAsiaTheme="majorEastAsia" w:hAnsi="Calibri Light" w:cs="Calibri Light"/>
      <w:color w:val="1F4E79" w:themeColor="accent1" w:themeShade="80"/>
      <w:sz w:val="32"/>
      <w:szCs w:val="32"/>
    </w:rPr>
  </w:style>
  <w:style w:type="paragraph" w:styleId="Rubrik2">
    <w:name w:val="heading 2"/>
    <w:basedOn w:val="Normal"/>
    <w:next w:val="Normal"/>
    <w:link w:val="Rubrik2Char"/>
    <w:uiPriority w:val="9"/>
    <w:unhideWhenUsed/>
    <w:qFormat/>
    <w:rsid w:val="00457200"/>
    <w:pPr>
      <w:keepNext/>
      <w:keepLines/>
      <w:spacing w:before="40"/>
      <w:outlineLvl w:val="1"/>
    </w:pPr>
    <w:rPr>
      <w:rFonts w:ascii="Calibri Light" w:eastAsiaTheme="majorEastAsia" w:hAnsi="Calibri Light" w:cs="Calibri Light"/>
      <w:color w:val="1F4E79" w:themeColor="accent1" w:themeShade="80"/>
      <w:sz w:val="26"/>
      <w:szCs w:val="26"/>
    </w:rPr>
  </w:style>
  <w:style w:type="paragraph" w:styleId="Rubrik3">
    <w:name w:val="heading 3"/>
    <w:basedOn w:val="Normal"/>
    <w:next w:val="Normal"/>
    <w:link w:val="Rubrik3Char"/>
    <w:uiPriority w:val="9"/>
    <w:unhideWhenUsed/>
    <w:qFormat/>
    <w:rsid w:val="00457200"/>
    <w:pPr>
      <w:keepNext/>
      <w:keepLines/>
      <w:spacing w:before="40"/>
      <w:outlineLvl w:val="2"/>
    </w:pPr>
    <w:rPr>
      <w:rFonts w:ascii="Calibri Light" w:eastAsiaTheme="majorEastAsia" w:hAnsi="Calibri Light" w:cs="Calibri Light"/>
      <w:color w:val="1F4D78" w:themeColor="accent1" w:themeShade="7F"/>
      <w:sz w:val="24"/>
      <w:szCs w:val="24"/>
    </w:rPr>
  </w:style>
  <w:style w:type="paragraph" w:styleId="Rubrik4">
    <w:name w:val="heading 4"/>
    <w:basedOn w:val="Normal"/>
    <w:next w:val="Normal"/>
    <w:link w:val="Rubrik4Char"/>
    <w:uiPriority w:val="9"/>
    <w:unhideWhenUsed/>
    <w:qFormat/>
    <w:rsid w:val="00457200"/>
    <w:pPr>
      <w:keepNext/>
      <w:keepLines/>
      <w:spacing w:before="40"/>
      <w:outlineLvl w:val="3"/>
    </w:pPr>
    <w:rPr>
      <w:rFonts w:ascii="Calibri Light" w:eastAsiaTheme="majorEastAsia" w:hAnsi="Calibri Light" w:cs="Calibri Light"/>
      <w:i/>
      <w:iCs/>
      <w:color w:val="1F4E79" w:themeColor="accent1" w:themeShade="80"/>
    </w:rPr>
  </w:style>
  <w:style w:type="paragraph" w:styleId="Rubrik5">
    <w:name w:val="heading 5"/>
    <w:basedOn w:val="Normal"/>
    <w:next w:val="Normal"/>
    <w:link w:val="Rubrik5Char"/>
    <w:uiPriority w:val="9"/>
    <w:unhideWhenUsed/>
    <w:qFormat/>
    <w:rsid w:val="00457200"/>
    <w:pPr>
      <w:keepNext/>
      <w:keepLines/>
      <w:spacing w:before="40"/>
      <w:outlineLvl w:val="4"/>
    </w:pPr>
    <w:rPr>
      <w:rFonts w:ascii="Calibri Light" w:eastAsiaTheme="majorEastAsia" w:hAnsi="Calibri Light" w:cs="Calibri Light"/>
      <w:color w:val="1F4E79" w:themeColor="accent1" w:themeShade="80"/>
    </w:rPr>
  </w:style>
  <w:style w:type="paragraph" w:styleId="Rubrik6">
    <w:name w:val="heading 6"/>
    <w:basedOn w:val="Normal"/>
    <w:next w:val="Normal"/>
    <w:link w:val="Rubrik6Char"/>
    <w:uiPriority w:val="9"/>
    <w:unhideWhenUsed/>
    <w:qFormat/>
    <w:rsid w:val="00457200"/>
    <w:pPr>
      <w:keepNext/>
      <w:keepLines/>
      <w:spacing w:before="40"/>
      <w:outlineLvl w:val="5"/>
    </w:pPr>
    <w:rPr>
      <w:rFonts w:ascii="Calibri Light" w:eastAsiaTheme="majorEastAsia" w:hAnsi="Calibri Light" w:cs="Calibri Light"/>
      <w:color w:val="1F4D78" w:themeColor="accent1" w:themeShade="7F"/>
    </w:rPr>
  </w:style>
  <w:style w:type="paragraph" w:styleId="Rubrik7">
    <w:name w:val="heading 7"/>
    <w:basedOn w:val="Normal"/>
    <w:next w:val="Normal"/>
    <w:link w:val="Rubrik7Char"/>
    <w:uiPriority w:val="9"/>
    <w:unhideWhenUsed/>
    <w:qFormat/>
    <w:rsid w:val="00457200"/>
    <w:pPr>
      <w:keepNext/>
      <w:keepLines/>
      <w:spacing w:before="40"/>
      <w:outlineLvl w:val="6"/>
    </w:pPr>
    <w:rPr>
      <w:rFonts w:ascii="Calibri Light" w:eastAsiaTheme="majorEastAsia" w:hAnsi="Calibri Light" w:cs="Calibri Light"/>
      <w:i/>
      <w:iCs/>
      <w:color w:val="1F4D78" w:themeColor="accent1" w:themeShade="7F"/>
    </w:rPr>
  </w:style>
  <w:style w:type="paragraph" w:styleId="Rubrik8">
    <w:name w:val="heading 8"/>
    <w:basedOn w:val="Normal"/>
    <w:next w:val="Normal"/>
    <w:link w:val="Rubrik8Char"/>
    <w:uiPriority w:val="9"/>
    <w:unhideWhenUsed/>
    <w:qFormat/>
    <w:rsid w:val="00457200"/>
    <w:pPr>
      <w:keepNext/>
      <w:keepLines/>
      <w:spacing w:before="40"/>
      <w:outlineLvl w:val="7"/>
    </w:pPr>
    <w:rPr>
      <w:rFonts w:ascii="Calibri Light" w:eastAsiaTheme="majorEastAsia" w:hAnsi="Calibri Light" w:cs="Calibri Light"/>
      <w:color w:val="272727" w:themeColor="text1" w:themeTint="D8"/>
      <w:szCs w:val="21"/>
    </w:rPr>
  </w:style>
  <w:style w:type="paragraph" w:styleId="Rubrik9">
    <w:name w:val="heading 9"/>
    <w:basedOn w:val="Normal"/>
    <w:next w:val="Normal"/>
    <w:link w:val="Rubrik9Char"/>
    <w:uiPriority w:val="9"/>
    <w:unhideWhenUsed/>
    <w:qFormat/>
    <w:rsid w:val="00457200"/>
    <w:pPr>
      <w:keepNext/>
      <w:keepLines/>
      <w:spacing w:before="40"/>
      <w:outlineLvl w:val="8"/>
    </w:pPr>
    <w:rPr>
      <w:rFonts w:ascii="Calibri Light" w:eastAsiaTheme="majorEastAsia" w:hAnsi="Calibri Light" w:cs="Calibri Light"/>
      <w:i/>
      <w:iCs/>
      <w:color w:val="272727" w:themeColor="text1" w:themeTint="D8"/>
      <w:szCs w:val="21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uiPriority w:val="9"/>
    <w:rsid w:val="00457200"/>
    <w:rPr>
      <w:rFonts w:ascii="Calibri Light" w:eastAsiaTheme="majorEastAsia" w:hAnsi="Calibri Light" w:cs="Calibri Light"/>
      <w:color w:val="1F4E79" w:themeColor="accent1" w:themeShade="80"/>
      <w:sz w:val="32"/>
      <w:szCs w:val="32"/>
    </w:rPr>
  </w:style>
  <w:style w:type="character" w:customStyle="1" w:styleId="Rubrik2Char">
    <w:name w:val="Rubrik 2 Char"/>
    <w:basedOn w:val="Standardstycketeckensnitt"/>
    <w:link w:val="Rubrik2"/>
    <w:uiPriority w:val="9"/>
    <w:rsid w:val="00457200"/>
    <w:rPr>
      <w:rFonts w:ascii="Calibri Light" w:eastAsiaTheme="majorEastAsia" w:hAnsi="Calibri Light" w:cs="Calibri Light"/>
      <w:color w:val="1F4E79" w:themeColor="accent1" w:themeShade="80"/>
      <w:sz w:val="26"/>
      <w:szCs w:val="26"/>
    </w:rPr>
  </w:style>
  <w:style w:type="character" w:customStyle="1" w:styleId="Rubrik3Char">
    <w:name w:val="Rubrik 3 Char"/>
    <w:basedOn w:val="Standardstycketeckensnitt"/>
    <w:link w:val="Rubrik3"/>
    <w:uiPriority w:val="9"/>
    <w:rsid w:val="00457200"/>
    <w:rPr>
      <w:rFonts w:ascii="Calibri Light" w:eastAsiaTheme="majorEastAsia" w:hAnsi="Calibri Light" w:cs="Calibri Light"/>
      <w:color w:val="1F4D78" w:themeColor="accent1" w:themeShade="7F"/>
      <w:sz w:val="24"/>
      <w:szCs w:val="24"/>
    </w:rPr>
  </w:style>
  <w:style w:type="character" w:customStyle="1" w:styleId="Rubrik4Char">
    <w:name w:val="Rubrik 4 Char"/>
    <w:basedOn w:val="Standardstycketeckensnitt"/>
    <w:link w:val="Rubrik4"/>
    <w:uiPriority w:val="9"/>
    <w:rsid w:val="00457200"/>
    <w:rPr>
      <w:rFonts w:ascii="Calibri Light" w:eastAsiaTheme="majorEastAsia" w:hAnsi="Calibri Light" w:cs="Calibri Light"/>
      <w:i/>
      <w:iCs/>
      <w:color w:val="1F4E79" w:themeColor="accent1" w:themeShade="80"/>
    </w:rPr>
  </w:style>
  <w:style w:type="character" w:customStyle="1" w:styleId="Rubrik5Char">
    <w:name w:val="Rubrik 5 Char"/>
    <w:basedOn w:val="Standardstycketeckensnitt"/>
    <w:link w:val="Rubrik5"/>
    <w:uiPriority w:val="9"/>
    <w:rsid w:val="00457200"/>
    <w:rPr>
      <w:rFonts w:ascii="Calibri Light" w:eastAsiaTheme="majorEastAsia" w:hAnsi="Calibri Light" w:cs="Calibri Light"/>
      <w:color w:val="1F4E79" w:themeColor="accent1" w:themeShade="80"/>
    </w:rPr>
  </w:style>
  <w:style w:type="character" w:customStyle="1" w:styleId="Rubrik6Char">
    <w:name w:val="Rubrik 6 Char"/>
    <w:basedOn w:val="Standardstycketeckensnitt"/>
    <w:link w:val="Rubrik6"/>
    <w:uiPriority w:val="9"/>
    <w:rsid w:val="00457200"/>
    <w:rPr>
      <w:rFonts w:ascii="Calibri Light" w:eastAsiaTheme="majorEastAsia" w:hAnsi="Calibri Light" w:cs="Calibri Light"/>
      <w:color w:val="1F4D78" w:themeColor="accent1" w:themeShade="7F"/>
    </w:rPr>
  </w:style>
  <w:style w:type="character" w:customStyle="1" w:styleId="Rubrik7Char">
    <w:name w:val="Rubrik 7 Char"/>
    <w:basedOn w:val="Standardstycketeckensnitt"/>
    <w:link w:val="Rubrik7"/>
    <w:uiPriority w:val="9"/>
    <w:rsid w:val="00457200"/>
    <w:rPr>
      <w:rFonts w:ascii="Calibri Light" w:eastAsiaTheme="majorEastAsia" w:hAnsi="Calibri Light" w:cs="Calibri Light"/>
      <w:i/>
      <w:iCs/>
      <w:color w:val="1F4D78" w:themeColor="accent1" w:themeShade="7F"/>
    </w:rPr>
  </w:style>
  <w:style w:type="character" w:customStyle="1" w:styleId="Rubrik8Char">
    <w:name w:val="Rubrik 8 Char"/>
    <w:basedOn w:val="Standardstycketeckensnitt"/>
    <w:link w:val="Rubrik8"/>
    <w:uiPriority w:val="9"/>
    <w:rsid w:val="00457200"/>
    <w:rPr>
      <w:rFonts w:ascii="Calibri Light" w:eastAsiaTheme="majorEastAsia" w:hAnsi="Calibri Light" w:cs="Calibri Light"/>
      <w:color w:val="272727" w:themeColor="text1" w:themeTint="D8"/>
      <w:szCs w:val="21"/>
    </w:rPr>
  </w:style>
  <w:style w:type="character" w:customStyle="1" w:styleId="Rubrik9Char">
    <w:name w:val="Rubrik 9 Char"/>
    <w:basedOn w:val="Standardstycketeckensnitt"/>
    <w:link w:val="Rubrik9"/>
    <w:uiPriority w:val="9"/>
    <w:rsid w:val="00457200"/>
    <w:rPr>
      <w:rFonts w:ascii="Calibri Light" w:eastAsiaTheme="majorEastAsia" w:hAnsi="Calibri Light" w:cs="Calibri Light"/>
      <w:i/>
      <w:iCs/>
      <w:color w:val="272727" w:themeColor="text1" w:themeTint="D8"/>
      <w:szCs w:val="21"/>
    </w:rPr>
  </w:style>
  <w:style w:type="paragraph" w:styleId="Rubrik">
    <w:name w:val="Title"/>
    <w:basedOn w:val="Normal"/>
    <w:next w:val="Normal"/>
    <w:link w:val="RubrikChar"/>
    <w:uiPriority w:val="10"/>
    <w:qFormat/>
    <w:rsid w:val="00457200"/>
    <w:pPr>
      <w:contextualSpacing/>
    </w:pPr>
    <w:rPr>
      <w:rFonts w:ascii="Calibri Light" w:eastAsiaTheme="majorEastAsia" w:hAnsi="Calibri Light" w:cs="Calibri Light"/>
      <w:spacing w:val="-10"/>
      <w:kern w:val="28"/>
      <w:sz w:val="56"/>
      <w:szCs w:val="56"/>
    </w:rPr>
  </w:style>
  <w:style w:type="character" w:customStyle="1" w:styleId="RubrikChar">
    <w:name w:val="Rubrik Char"/>
    <w:basedOn w:val="Standardstycketeckensnitt"/>
    <w:link w:val="Rubrik"/>
    <w:uiPriority w:val="10"/>
    <w:rsid w:val="00457200"/>
    <w:rPr>
      <w:rFonts w:ascii="Calibri Light" w:eastAsiaTheme="majorEastAsia" w:hAnsi="Calibri Light" w:cs="Calibri Light"/>
      <w:spacing w:val="-10"/>
      <w:kern w:val="28"/>
      <w:sz w:val="56"/>
      <w:szCs w:val="56"/>
    </w:rPr>
  </w:style>
  <w:style w:type="paragraph" w:styleId="Underrubrik">
    <w:name w:val="Subtitle"/>
    <w:basedOn w:val="Normal"/>
    <w:next w:val="Normal"/>
    <w:link w:val="UnderrubrikChar"/>
    <w:uiPriority w:val="11"/>
    <w:qFormat/>
    <w:rsid w:val="00457200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UnderrubrikChar">
    <w:name w:val="Underrubrik Char"/>
    <w:basedOn w:val="Standardstycketeckensnitt"/>
    <w:link w:val="Underrubrik"/>
    <w:uiPriority w:val="11"/>
    <w:rsid w:val="00457200"/>
    <w:rPr>
      <w:rFonts w:ascii="Calibri" w:eastAsiaTheme="minorEastAsia" w:hAnsi="Calibri" w:cs="Calibri"/>
      <w:color w:val="5A5A5A" w:themeColor="text1" w:themeTint="A5"/>
      <w:spacing w:val="15"/>
    </w:rPr>
  </w:style>
  <w:style w:type="character" w:styleId="Diskretbetoning">
    <w:name w:val="Subtle Emphasis"/>
    <w:basedOn w:val="Standardstycketeckensnitt"/>
    <w:uiPriority w:val="19"/>
    <w:qFormat/>
    <w:rsid w:val="00457200"/>
    <w:rPr>
      <w:rFonts w:ascii="Calibri" w:hAnsi="Calibri" w:cs="Calibri"/>
      <w:i/>
      <w:iCs/>
      <w:color w:val="404040" w:themeColor="text1" w:themeTint="BF"/>
    </w:rPr>
  </w:style>
  <w:style w:type="character" w:styleId="Betoning">
    <w:name w:val="Emphasis"/>
    <w:basedOn w:val="Standardstycketeckensnitt"/>
    <w:uiPriority w:val="20"/>
    <w:qFormat/>
    <w:rsid w:val="00457200"/>
    <w:rPr>
      <w:rFonts w:ascii="Calibri" w:hAnsi="Calibri" w:cs="Calibri"/>
      <w:i/>
      <w:iCs/>
    </w:rPr>
  </w:style>
  <w:style w:type="character" w:styleId="Starkbetoning">
    <w:name w:val="Intense Emphasis"/>
    <w:basedOn w:val="Standardstycketeckensnitt"/>
    <w:uiPriority w:val="21"/>
    <w:qFormat/>
    <w:rsid w:val="00457200"/>
    <w:rPr>
      <w:rFonts w:ascii="Calibri" w:hAnsi="Calibri" w:cs="Calibri"/>
      <w:i/>
      <w:iCs/>
      <w:color w:val="1F4E79" w:themeColor="accent1" w:themeShade="80"/>
    </w:rPr>
  </w:style>
  <w:style w:type="character" w:styleId="Stark">
    <w:name w:val="Strong"/>
    <w:basedOn w:val="Standardstycketeckensnitt"/>
    <w:uiPriority w:val="22"/>
    <w:qFormat/>
    <w:rsid w:val="00457200"/>
    <w:rPr>
      <w:rFonts w:ascii="Calibri" w:hAnsi="Calibri" w:cs="Calibri"/>
      <w:b/>
      <w:bCs/>
    </w:rPr>
  </w:style>
  <w:style w:type="paragraph" w:styleId="Citat">
    <w:name w:val="Quote"/>
    <w:basedOn w:val="Normal"/>
    <w:next w:val="Normal"/>
    <w:link w:val="CitatChar"/>
    <w:uiPriority w:val="29"/>
    <w:qFormat/>
    <w:rsid w:val="00457200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CitatChar">
    <w:name w:val="Citat Char"/>
    <w:basedOn w:val="Standardstycketeckensnitt"/>
    <w:link w:val="Citat"/>
    <w:uiPriority w:val="29"/>
    <w:rsid w:val="00457200"/>
    <w:rPr>
      <w:rFonts w:ascii="Calibri" w:hAnsi="Calibri" w:cs="Calibri"/>
      <w:i/>
      <w:iCs/>
      <w:color w:val="404040" w:themeColor="text1" w:themeTint="BF"/>
    </w:rPr>
  </w:style>
  <w:style w:type="paragraph" w:styleId="Starktcitat">
    <w:name w:val="Intense Quote"/>
    <w:basedOn w:val="Normal"/>
    <w:next w:val="Normal"/>
    <w:link w:val="StarktcitatChar"/>
    <w:uiPriority w:val="30"/>
    <w:qFormat/>
    <w:rsid w:val="00457200"/>
    <w:pPr>
      <w:pBdr>
        <w:top w:val="single" w:sz="4" w:space="10" w:color="1F4E79" w:themeColor="accent1" w:themeShade="80"/>
        <w:bottom w:val="single" w:sz="4" w:space="10" w:color="1F4E79" w:themeColor="accent1" w:themeShade="80"/>
      </w:pBdr>
      <w:spacing w:before="360" w:after="360"/>
      <w:ind w:left="864" w:right="864"/>
      <w:jc w:val="center"/>
    </w:pPr>
    <w:rPr>
      <w:i/>
      <w:iCs/>
      <w:color w:val="1F4E79" w:themeColor="accent1" w:themeShade="80"/>
    </w:rPr>
  </w:style>
  <w:style w:type="character" w:customStyle="1" w:styleId="StarktcitatChar">
    <w:name w:val="Starkt citat Char"/>
    <w:basedOn w:val="Standardstycketeckensnitt"/>
    <w:link w:val="Starktcitat"/>
    <w:uiPriority w:val="30"/>
    <w:rsid w:val="00457200"/>
    <w:rPr>
      <w:rFonts w:ascii="Calibri" w:hAnsi="Calibri" w:cs="Calibri"/>
      <w:i/>
      <w:iCs/>
      <w:color w:val="1F4E79" w:themeColor="accent1" w:themeShade="80"/>
    </w:rPr>
  </w:style>
  <w:style w:type="character" w:styleId="Diskretreferens">
    <w:name w:val="Subtle Reference"/>
    <w:basedOn w:val="Standardstycketeckensnitt"/>
    <w:uiPriority w:val="31"/>
    <w:qFormat/>
    <w:rsid w:val="00457200"/>
    <w:rPr>
      <w:rFonts w:ascii="Calibri" w:hAnsi="Calibri" w:cs="Calibri"/>
      <w:smallCaps/>
      <w:color w:val="5A5A5A" w:themeColor="text1" w:themeTint="A5"/>
    </w:rPr>
  </w:style>
  <w:style w:type="character" w:styleId="Starkreferens">
    <w:name w:val="Intense Reference"/>
    <w:basedOn w:val="Standardstycketeckensnitt"/>
    <w:uiPriority w:val="32"/>
    <w:qFormat/>
    <w:rsid w:val="00457200"/>
    <w:rPr>
      <w:rFonts w:ascii="Calibri" w:hAnsi="Calibri" w:cs="Calibri"/>
      <w:b/>
      <w:bCs/>
      <w:caps w:val="0"/>
      <w:smallCaps/>
      <w:color w:val="1F4E79" w:themeColor="accent1" w:themeShade="80"/>
      <w:spacing w:val="5"/>
    </w:rPr>
  </w:style>
  <w:style w:type="character" w:styleId="Bokenstitel">
    <w:name w:val="Book Title"/>
    <w:basedOn w:val="Standardstycketeckensnitt"/>
    <w:uiPriority w:val="33"/>
    <w:qFormat/>
    <w:rsid w:val="00457200"/>
    <w:rPr>
      <w:rFonts w:ascii="Calibri" w:hAnsi="Calibri" w:cs="Calibri"/>
      <w:b/>
      <w:bCs/>
      <w:i/>
      <w:iCs/>
      <w:spacing w:val="5"/>
    </w:rPr>
  </w:style>
  <w:style w:type="character" w:styleId="Hyperlnk">
    <w:name w:val="Hyperlink"/>
    <w:basedOn w:val="Standardstycketeckensnitt"/>
    <w:uiPriority w:val="99"/>
    <w:unhideWhenUsed/>
    <w:rsid w:val="00457200"/>
    <w:rPr>
      <w:rFonts w:ascii="Calibri" w:hAnsi="Calibri" w:cs="Calibri"/>
      <w:color w:val="1F4E79" w:themeColor="accent1" w:themeShade="80"/>
      <w:u w:val="single"/>
    </w:rPr>
  </w:style>
  <w:style w:type="character" w:styleId="AnvndHyperlnk">
    <w:name w:val="FollowedHyperlink"/>
    <w:basedOn w:val="Standardstycketeckensnitt"/>
    <w:uiPriority w:val="99"/>
    <w:unhideWhenUsed/>
    <w:rsid w:val="00457200"/>
    <w:rPr>
      <w:rFonts w:ascii="Calibri" w:hAnsi="Calibri" w:cs="Calibri"/>
      <w:color w:val="954F72" w:themeColor="followedHyperlink"/>
      <w:u w:val="single"/>
    </w:rPr>
  </w:style>
  <w:style w:type="paragraph" w:styleId="Beskrivning">
    <w:name w:val="caption"/>
    <w:basedOn w:val="Normal"/>
    <w:next w:val="Normal"/>
    <w:uiPriority w:val="35"/>
    <w:unhideWhenUsed/>
    <w:qFormat/>
    <w:rsid w:val="00457200"/>
    <w:pPr>
      <w:spacing w:after="200"/>
    </w:pPr>
    <w:rPr>
      <w:i/>
      <w:iCs/>
      <w:color w:val="44546A" w:themeColor="text2"/>
      <w:szCs w:val="18"/>
    </w:rPr>
  </w:style>
  <w:style w:type="paragraph" w:styleId="Ballongtext">
    <w:name w:val="Balloon Text"/>
    <w:basedOn w:val="Normal"/>
    <w:link w:val="BallongtextChar"/>
    <w:uiPriority w:val="99"/>
    <w:semiHidden/>
    <w:unhideWhenUsed/>
    <w:rsid w:val="00457200"/>
    <w:rPr>
      <w:rFonts w:ascii="Segoe UI" w:hAnsi="Segoe UI" w:cs="Segoe UI"/>
      <w:szCs w:val="18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457200"/>
    <w:rPr>
      <w:rFonts w:ascii="Segoe UI" w:hAnsi="Segoe UI" w:cs="Segoe UI"/>
      <w:szCs w:val="18"/>
    </w:rPr>
  </w:style>
  <w:style w:type="paragraph" w:styleId="Indragetstycke">
    <w:name w:val="Block Text"/>
    <w:basedOn w:val="Normal"/>
    <w:uiPriority w:val="99"/>
    <w:semiHidden/>
    <w:unhideWhenUsed/>
    <w:rsid w:val="00457200"/>
    <w:pPr>
      <w:pBdr>
        <w:top w:val="single" w:sz="2" w:space="10" w:color="5B9BD5" w:themeColor="accent1" w:shadow="1" w:frame="1"/>
        <w:left w:val="single" w:sz="2" w:space="10" w:color="5B9BD5" w:themeColor="accent1" w:shadow="1" w:frame="1"/>
        <w:bottom w:val="single" w:sz="2" w:space="10" w:color="5B9BD5" w:themeColor="accent1" w:shadow="1" w:frame="1"/>
        <w:right w:val="single" w:sz="2" w:space="10" w:color="5B9BD5" w:themeColor="accent1" w:shadow="1" w:frame="1"/>
      </w:pBdr>
      <w:ind w:left="1152" w:right="1152"/>
    </w:pPr>
    <w:rPr>
      <w:rFonts w:eastAsiaTheme="minorEastAsia"/>
      <w:i/>
      <w:iCs/>
      <w:color w:val="1F4E79" w:themeColor="accent1" w:themeShade="80"/>
    </w:rPr>
  </w:style>
  <w:style w:type="paragraph" w:styleId="Brdtext3">
    <w:name w:val="Body Text 3"/>
    <w:basedOn w:val="Normal"/>
    <w:link w:val="Brdtext3Char"/>
    <w:uiPriority w:val="99"/>
    <w:semiHidden/>
    <w:unhideWhenUsed/>
    <w:rsid w:val="00457200"/>
    <w:pPr>
      <w:spacing w:after="120"/>
    </w:pPr>
    <w:rPr>
      <w:szCs w:val="16"/>
    </w:rPr>
  </w:style>
  <w:style w:type="character" w:customStyle="1" w:styleId="Brdtext3Char">
    <w:name w:val="Brödtext 3 Char"/>
    <w:basedOn w:val="Standardstycketeckensnitt"/>
    <w:link w:val="Brdtext3"/>
    <w:uiPriority w:val="99"/>
    <w:semiHidden/>
    <w:rsid w:val="00457200"/>
    <w:rPr>
      <w:rFonts w:ascii="Calibri" w:hAnsi="Calibri" w:cs="Calibri"/>
      <w:szCs w:val="16"/>
    </w:rPr>
  </w:style>
  <w:style w:type="paragraph" w:styleId="Brdtextmedindrag3">
    <w:name w:val="Body Text Indent 3"/>
    <w:basedOn w:val="Normal"/>
    <w:link w:val="Brdtextmedindrag3Char"/>
    <w:uiPriority w:val="99"/>
    <w:semiHidden/>
    <w:unhideWhenUsed/>
    <w:rsid w:val="00457200"/>
    <w:pPr>
      <w:spacing w:after="120"/>
      <w:ind w:left="360"/>
    </w:pPr>
    <w:rPr>
      <w:szCs w:val="16"/>
    </w:rPr>
  </w:style>
  <w:style w:type="character" w:customStyle="1" w:styleId="Brdtextmedindrag3Char">
    <w:name w:val="Brödtext med indrag 3 Char"/>
    <w:basedOn w:val="Standardstycketeckensnitt"/>
    <w:link w:val="Brdtextmedindrag3"/>
    <w:uiPriority w:val="99"/>
    <w:semiHidden/>
    <w:rsid w:val="00457200"/>
    <w:rPr>
      <w:rFonts w:ascii="Calibri" w:hAnsi="Calibri" w:cs="Calibri"/>
      <w:szCs w:val="16"/>
    </w:rPr>
  </w:style>
  <w:style w:type="character" w:styleId="Kommentarsreferens">
    <w:name w:val="annotation reference"/>
    <w:basedOn w:val="Standardstycketeckensnitt"/>
    <w:uiPriority w:val="99"/>
    <w:semiHidden/>
    <w:unhideWhenUsed/>
    <w:rsid w:val="00457200"/>
    <w:rPr>
      <w:rFonts w:ascii="Calibri" w:hAnsi="Calibri" w:cs="Calibri"/>
      <w:sz w:val="22"/>
      <w:szCs w:val="16"/>
    </w:rPr>
  </w:style>
  <w:style w:type="paragraph" w:styleId="Kommentarer">
    <w:name w:val="annotation text"/>
    <w:basedOn w:val="Normal"/>
    <w:link w:val="KommentarerChar"/>
    <w:uiPriority w:val="99"/>
    <w:semiHidden/>
    <w:unhideWhenUsed/>
    <w:rsid w:val="00457200"/>
    <w:rPr>
      <w:szCs w:val="20"/>
    </w:rPr>
  </w:style>
  <w:style w:type="character" w:customStyle="1" w:styleId="KommentarerChar">
    <w:name w:val="Kommentarer Char"/>
    <w:basedOn w:val="Standardstycketeckensnitt"/>
    <w:link w:val="Kommentarer"/>
    <w:uiPriority w:val="99"/>
    <w:semiHidden/>
    <w:rsid w:val="00457200"/>
    <w:rPr>
      <w:rFonts w:ascii="Calibri" w:hAnsi="Calibri" w:cs="Calibri"/>
      <w:szCs w:val="20"/>
    </w:rPr>
  </w:style>
  <w:style w:type="paragraph" w:styleId="Kommentarsmne">
    <w:name w:val="annotation subject"/>
    <w:basedOn w:val="Kommentarer"/>
    <w:next w:val="Kommentarer"/>
    <w:link w:val="KommentarsmneChar"/>
    <w:uiPriority w:val="99"/>
    <w:semiHidden/>
    <w:unhideWhenUsed/>
    <w:rsid w:val="00457200"/>
    <w:rPr>
      <w:b/>
      <w:bCs/>
    </w:rPr>
  </w:style>
  <w:style w:type="character" w:customStyle="1" w:styleId="KommentarsmneChar">
    <w:name w:val="Kommentarsämne Char"/>
    <w:basedOn w:val="KommentarerChar"/>
    <w:link w:val="Kommentarsmne"/>
    <w:uiPriority w:val="99"/>
    <w:semiHidden/>
    <w:rsid w:val="00457200"/>
    <w:rPr>
      <w:rFonts w:ascii="Calibri" w:hAnsi="Calibri" w:cs="Calibri"/>
      <w:b/>
      <w:bCs/>
      <w:szCs w:val="20"/>
    </w:rPr>
  </w:style>
  <w:style w:type="paragraph" w:styleId="Dokumentversikt">
    <w:name w:val="Document Map"/>
    <w:basedOn w:val="Normal"/>
    <w:link w:val="DokumentversiktChar"/>
    <w:uiPriority w:val="99"/>
    <w:semiHidden/>
    <w:unhideWhenUsed/>
    <w:rsid w:val="00457200"/>
    <w:rPr>
      <w:rFonts w:ascii="Segoe UI" w:hAnsi="Segoe UI" w:cs="Segoe UI"/>
      <w:szCs w:val="16"/>
    </w:rPr>
  </w:style>
  <w:style w:type="character" w:customStyle="1" w:styleId="DokumentversiktChar">
    <w:name w:val="Dokumentöversikt Char"/>
    <w:basedOn w:val="Standardstycketeckensnitt"/>
    <w:link w:val="Dokumentversikt"/>
    <w:uiPriority w:val="99"/>
    <w:semiHidden/>
    <w:rsid w:val="00457200"/>
    <w:rPr>
      <w:rFonts w:ascii="Segoe UI" w:hAnsi="Segoe UI" w:cs="Segoe UI"/>
      <w:szCs w:val="16"/>
    </w:rPr>
  </w:style>
  <w:style w:type="paragraph" w:styleId="Slutnotstext">
    <w:name w:val="endnote text"/>
    <w:basedOn w:val="Normal"/>
    <w:link w:val="SlutnotstextChar"/>
    <w:uiPriority w:val="99"/>
    <w:semiHidden/>
    <w:unhideWhenUsed/>
    <w:rsid w:val="00457200"/>
    <w:rPr>
      <w:szCs w:val="20"/>
    </w:rPr>
  </w:style>
  <w:style w:type="character" w:customStyle="1" w:styleId="SlutnotstextChar">
    <w:name w:val="Slutnotstext Char"/>
    <w:basedOn w:val="Standardstycketeckensnitt"/>
    <w:link w:val="Slutnotstext"/>
    <w:uiPriority w:val="99"/>
    <w:semiHidden/>
    <w:rsid w:val="00457200"/>
    <w:rPr>
      <w:rFonts w:ascii="Calibri" w:hAnsi="Calibri" w:cs="Calibri"/>
      <w:szCs w:val="20"/>
    </w:rPr>
  </w:style>
  <w:style w:type="paragraph" w:styleId="Avsndaradress-brev">
    <w:name w:val="envelope return"/>
    <w:basedOn w:val="Normal"/>
    <w:uiPriority w:val="99"/>
    <w:semiHidden/>
    <w:unhideWhenUsed/>
    <w:rsid w:val="00457200"/>
    <w:rPr>
      <w:rFonts w:ascii="Calibri Light" w:eastAsiaTheme="majorEastAsia" w:hAnsi="Calibri Light" w:cs="Calibri Light"/>
      <w:szCs w:val="20"/>
    </w:rPr>
  </w:style>
  <w:style w:type="paragraph" w:styleId="Fotnotstext">
    <w:name w:val="footnote text"/>
    <w:basedOn w:val="Normal"/>
    <w:link w:val="FotnotstextChar"/>
    <w:uiPriority w:val="99"/>
    <w:semiHidden/>
    <w:unhideWhenUsed/>
    <w:rsid w:val="00457200"/>
    <w:rPr>
      <w:szCs w:val="20"/>
    </w:rPr>
  </w:style>
  <w:style w:type="character" w:customStyle="1" w:styleId="FotnotstextChar">
    <w:name w:val="Fotnotstext Char"/>
    <w:basedOn w:val="Standardstycketeckensnitt"/>
    <w:link w:val="Fotnotstext"/>
    <w:uiPriority w:val="99"/>
    <w:semiHidden/>
    <w:rsid w:val="00457200"/>
    <w:rPr>
      <w:rFonts w:ascii="Calibri" w:hAnsi="Calibri" w:cs="Calibri"/>
      <w:szCs w:val="20"/>
    </w:rPr>
  </w:style>
  <w:style w:type="character" w:styleId="HTML-kod">
    <w:name w:val="HTML Code"/>
    <w:basedOn w:val="Standardstycketeckensnitt"/>
    <w:uiPriority w:val="99"/>
    <w:semiHidden/>
    <w:unhideWhenUsed/>
    <w:rsid w:val="00457200"/>
    <w:rPr>
      <w:rFonts w:ascii="Consolas" w:hAnsi="Consolas" w:cs="Calibri"/>
      <w:sz w:val="22"/>
      <w:szCs w:val="20"/>
    </w:rPr>
  </w:style>
  <w:style w:type="character" w:styleId="HTML-tangentbord">
    <w:name w:val="HTML Keyboard"/>
    <w:basedOn w:val="Standardstycketeckensnitt"/>
    <w:uiPriority w:val="99"/>
    <w:semiHidden/>
    <w:unhideWhenUsed/>
    <w:rsid w:val="00457200"/>
    <w:rPr>
      <w:rFonts w:ascii="Consolas" w:hAnsi="Consolas" w:cs="Calibri"/>
      <w:sz w:val="22"/>
      <w:szCs w:val="20"/>
    </w:rPr>
  </w:style>
  <w:style w:type="paragraph" w:styleId="HTML-frformaterad">
    <w:name w:val="HTML Preformatted"/>
    <w:basedOn w:val="Normal"/>
    <w:link w:val="HTML-frformateradChar"/>
    <w:uiPriority w:val="99"/>
    <w:semiHidden/>
    <w:unhideWhenUsed/>
    <w:rsid w:val="00457200"/>
    <w:rPr>
      <w:rFonts w:ascii="Consolas" w:hAnsi="Consolas"/>
      <w:szCs w:val="20"/>
    </w:rPr>
  </w:style>
  <w:style w:type="character" w:customStyle="1" w:styleId="HTML-frformateradChar">
    <w:name w:val="HTML - förformaterad Char"/>
    <w:basedOn w:val="Standardstycketeckensnitt"/>
    <w:link w:val="HTML-frformaterad"/>
    <w:uiPriority w:val="99"/>
    <w:semiHidden/>
    <w:rsid w:val="00457200"/>
    <w:rPr>
      <w:rFonts w:ascii="Consolas" w:hAnsi="Consolas" w:cs="Calibri"/>
      <w:szCs w:val="20"/>
    </w:rPr>
  </w:style>
  <w:style w:type="character" w:styleId="HTML-skrivmaskin">
    <w:name w:val="HTML Typewriter"/>
    <w:basedOn w:val="Standardstycketeckensnitt"/>
    <w:uiPriority w:val="99"/>
    <w:semiHidden/>
    <w:unhideWhenUsed/>
    <w:rsid w:val="00457200"/>
    <w:rPr>
      <w:rFonts w:ascii="Consolas" w:hAnsi="Consolas" w:cs="Calibri"/>
      <w:sz w:val="22"/>
      <w:szCs w:val="20"/>
    </w:rPr>
  </w:style>
  <w:style w:type="paragraph" w:styleId="Makrotext">
    <w:name w:val="macro"/>
    <w:link w:val="MakrotextChar"/>
    <w:uiPriority w:val="99"/>
    <w:semiHidden/>
    <w:unhideWhenUsed/>
    <w:rsid w:val="0045720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 w:cs="Calibri"/>
      <w:szCs w:val="20"/>
    </w:rPr>
  </w:style>
  <w:style w:type="character" w:customStyle="1" w:styleId="MakrotextChar">
    <w:name w:val="Makrotext Char"/>
    <w:basedOn w:val="Standardstycketeckensnitt"/>
    <w:link w:val="Makrotext"/>
    <w:uiPriority w:val="99"/>
    <w:semiHidden/>
    <w:rsid w:val="00457200"/>
    <w:rPr>
      <w:rFonts w:ascii="Consolas" w:hAnsi="Consolas" w:cs="Calibri"/>
      <w:szCs w:val="20"/>
    </w:rPr>
  </w:style>
  <w:style w:type="paragraph" w:styleId="Oformateradtext">
    <w:name w:val="Plain Text"/>
    <w:basedOn w:val="Normal"/>
    <w:link w:val="OformateradtextChar"/>
    <w:uiPriority w:val="99"/>
    <w:semiHidden/>
    <w:unhideWhenUsed/>
    <w:rsid w:val="00457200"/>
    <w:rPr>
      <w:rFonts w:ascii="Consolas" w:hAnsi="Consolas"/>
      <w:szCs w:val="21"/>
    </w:rPr>
  </w:style>
  <w:style w:type="character" w:customStyle="1" w:styleId="OformateradtextChar">
    <w:name w:val="Oformaterad text Char"/>
    <w:basedOn w:val="Standardstycketeckensnitt"/>
    <w:link w:val="Oformateradtext"/>
    <w:uiPriority w:val="99"/>
    <w:semiHidden/>
    <w:rsid w:val="00457200"/>
    <w:rPr>
      <w:rFonts w:ascii="Consolas" w:hAnsi="Consolas" w:cs="Calibri"/>
      <w:szCs w:val="21"/>
    </w:rPr>
  </w:style>
  <w:style w:type="character" w:styleId="Platshllartext">
    <w:name w:val="Placeholder Text"/>
    <w:basedOn w:val="Standardstycketeckensnitt"/>
    <w:uiPriority w:val="99"/>
    <w:semiHidden/>
    <w:rsid w:val="00457200"/>
    <w:rPr>
      <w:rFonts w:ascii="Calibri" w:hAnsi="Calibri" w:cs="Calibri"/>
      <w:color w:val="3B3838" w:themeColor="background2" w:themeShade="40"/>
    </w:rPr>
  </w:style>
  <w:style w:type="paragraph" w:styleId="Sidhuvud">
    <w:name w:val="header"/>
    <w:basedOn w:val="Normal"/>
    <w:link w:val="SidhuvudChar"/>
    <w:uiPriority w:val="99"/>
    <w:unhideWhenUsed/>
    <w:rsid w:val="00457200"/>
  </w:style>
  <w:style w:type="character" w:customStyle="1" w:styleId="SidhuvudChar">
    <w:name w:val="Sidhuvud Char"/>
    <w:basedOn w:val="Standardstycketeckensnitt"/>
    <w:link w:val="Sidhuvud"/>
    <w:uiPriority w:val="99"/>
    <w:rsid w:val="00457200"/>
    <w:rPr>
      <w:rFonts w:ascii="Calibri" w:hAnsi="Calibri" w:cs="Calibri"/>
    </w:rPr>
  </w:style>
  <w:style w:type="paragraph" w:styleId="Sidfot">
    <w:name w:val="footer"/>
    <w:basedOn w:val="Normal"/>
    <w:link w:val="SidfotChar"/>
    <w:uiPriority w:val="99"/>
    <w:unhideWhenUsed/>
    <w:rsid w:val="00457200"/>
  </w:style>
  <w:style w:type="character" w:customStyle="1" w:styleId="SidfotChar">
    <w:name w:val="Sidfot Char"/>
    <w:basedOn w:val="Standardstycketeckensnitt"/>
    <w:link w:val="Sidfot"/>
    <w:uiPriority w:val="99"/>
    <w:rsid w:val="00457200"/>
    <w:rPr>
      <w:rFonts w:ascii="Calibri" w:hAnsi="Calibri" w:cs="Calibri"/>
    </w:rPr>
  </w:style>
  <w:style w:type="paragraph" w:styleId="Innehll9">
    <w:name w:val="toc 9"/>
    <w:basedOn w:val="Normal"/>
    <w:next w:val="Normal"/>
    <w:autoRedefine/>
    <w:uiPriority w:val="39"/>
    <w:semiHidden/>
    <w:unhideWhenUsed/>
    <w:rsid w:val="00457200"/>
    <w:pPr>
      <w:spacing w:after="120"/>
      <w:ind w:left="1757"/>
    </w:pPr>
  </w:style>
  <w:style w:type="character" w:styleId="Nmn">
    <w:name w:val="Mention"/>
    <w:basedOn w:val="Standardstycketeckensnitt"/>
    <w:uiPriority w:val="99"/>
    <w:semiHidden/>
    <w:unhideWhenUsed/>
    <w:rsid w:val="00457200"/>
    <w:rPr>
      <w:rFonts w:ascii="Calibri" w:hAnsi="Calibri" w:cs="Calibri"/>
      <w:color w:val="2B579A"/>
      <w:shd w:val="clear" w:color="auto" w:fill="E1DFDD"/>
    </w:rPr>
  </w:style>
  <w:style w:type="numbering" w:styleId="111111">
    <w:name w:val="Outline List 2"/>
    <w:basedOn w:val="Ingenlista"/>
    <w:uiPriority w:val="99"/>
    <w:semiHidden/>
    <w:unhideWhenUsed/>
    <w:rsid w:val="00457200"/>
    <w:pPr>
      <w:numPr>
        <w:numId w:val="24"/>
      </w:numPr>
    </w:pPr>
  </w:style>
  <w:style w:type="numbering" w:styleId="1ai">
    <w:name w:val="Outline List 1"/>
    <w:basedOn w:val="Ingenlista"/>
    <w:uiPriority w:val="99"/>
    <w:semiHidden/>
    <w:unhideWhenUsed/>
    <w:rsid w:val="00457200"/>
    <w:pPr>
      <w:numPr>
        <w:numId w:val="25"/>
      </w:numPr>
    </w:pPr>
  </w:style>
  <w:style w:type="character" w:styleId="HTML-variabel">
    <w:name w:val="HTML Variable"/>
    <w:basedOn w:val="Standardstycketeckensnitt"/>
    <w:uiPriority w:val="99"/>
    <w:semiHidden/>
    <w:unhideWhenUsed/>
    <w:rsid w:val="00457200"/>
    <w:rPr>
      <w:rFonts w:ascii="Calibri" w:hAnsi="Calibri" w:cs="Calibri"/>
      <w:i/>
      <w:iCs/>
    </w:rPr>
  </w:style>
  <w:style w:type="paragraph" w:styleId="HTML-adress">
    <w:name w:val="HTML Address"/>
    <w:basedOn w:val="Normal"/>
    <w:link w:val="HTML-adressChar"/>
    <w:uiPriority w:val="99"/>
    <w:semiHidden/>
    <w:unhideWhenUsed/>
    <w:rsid w:val="00457200"/>
    <w:rPr>
      <w:i/>
      <w:iCs/>
    </w:rPr>
  </w:style>
  <w:style w:type="character" w:customStyle="1" w:styleId="HTML-adressChar">
    <w:name w:val="HTML - adress Char"/>
    <w:basedOn w:val="Standardstycketeckensnitt"/>
    <w:link w:val="HTML-adress"/>
    <w:uiPriority w:val="99"/>
    <w:semiHidden/>
    <w:rsid w:val="00457200"/>
    <w:rPr>
      <w:rFonts w:ascii="Calibri" w:hAnsi="Calibri" w:cs="Calibri"/>
      <w:i/>
      <w:iCs/>
    </w:rPr>
  </w:style>
  <w:style w:type="character" w:styleId="HTML-definition">
    <w:name w:val="HTML Definition"/>
    <w:basedOn w:val="Standardstycketeckensnitt"/>
    <w:uiPriority w:val="99"/>
    <w:semiHidden/>
    <w:unhideWhenUsed/>
    <w:rsid w:val="00457200"/>
    <w:rPr>
      <w:rFonts w:ascii="Calibri" w:hAnsi="Calibri" w:cs="Calibri"/>
      <w:i/>
      <w:iCs/>
    </w:rPr>
  </w:style>
  <w:style w:type="character" w:styleId="HTML-citat">
    <w:name w:val="HTML Cite"/>
    <w:basedOn w:val="Standardstycketeckensnitt"/>
    <w:uiPriority w:val="99"/>
    <w:semiHidden/>
    <w:unhideWhenUsed/>
    <w:rsid w:val="00457200"/>
    <w:rPr>
      <w:rFonts w:ascii="Calibri" w:hAnsi="Calibri" w:cs="Calibri"/>
      <w:i/>
      <w:iCs/>
    </w:rPr>
  </w:style>
  <w:style w:type="character" w:styleId="HTML-exempel">
    <w:name w:val="HTML Sample"/>
    <w:basedOn w:val="Standardstycketeckensnitt"/>
    <w:uiPriority w:val="99"/>
    <w:semiHidden/>
    <w:unhideWhenUsed/>
    <w:rsid w:val="00457200"/>
    <w:rPr>
      <w:rFonts w:ascii="Consolas" w:hAnsi="Consolas" w:cs="Calibri"/>
      <w:sz w:val="24"/>
      <w:szCs w:val="24"/>
    </w:rPr>
  </w:style>
  <w:style w:type="character" w:styleId="HTML-akronym">
    <w:name w:val="HTML Acronym"/>
    <w:basedOn w:val="Standardstycketeckensnitt"/>
    <w:uiPriority w:val="99"/>
    <w:semiHidden/>
    <w:unhideWhenUsed/>
    <w:rsid w:val="00457200"/>
    <w:rPr>
      <w:rFonts w:ascii="Calibri" w:hAnsi="Calibri" w:cs="Calibri"/>
    </w:rPr>
  </w:style>
  <w:style w:type="paragraph" w:styleId="Innehll1">
    <w:name w:val="toc 1"/>
    <w:basedOn w:val="Normal"/>
    <w:next w:val="Normal"/>
    <w:autoRedefine/>
    <w:uiPriority w:val="39"/>
    <w:semiHidden/>
    <w:unhideWhenUsed/>
    <w:rsid w:val="00457200"/>
    <w:pPr>
      <w:spacing w:after="100"/>
    </w:pPr>
  </w:style>
  <w:style w:type="paragraph" w:styleId="Innehll2">
    <w:name w:val="toc 2"/>
    <w:basedOn w:val="Normal"/>
    <w:next w:val="Normal"/>
    <w:autoRedefine/>
    <w:uiPriority w:val="39"/>
    <w:semiHidden/>
    <w:unhideWhenUsed/>
    <w:rsid w:val="00457200"/>
    <w:pPr>
      <w:spacing w:after="100"/>
      <w:ind w:left="220"/>
    </w:pPr>
  </w:style>
  <w:style w:type="paragraph" w:styleId="Innehll3">
    <w:name w:val="toc 3"/>
    <w:basedOn w:val="Normal"/>
    <w:next w:val="Normal"/>
    <w:autoRedefine/>
    <w:uiPriority w:val="39"/>
    <w:semiHidden/>
    <w:unhideWhenUsed/>
    <w:rsid w:val="00457200"/>
    <w:pPr>
      <w:spacing w:after="100"/>
      <w:ind w:left="440"/>
    </w:pPr>
  </w:style>
  <w:style w:type="paragraph" w:styleId="Innehll4">
    <w:name w:val="toc 4"/>
    <w:basedOn w:val="Normal"/>
    <w:next w:val="Normal"/>
    <w:autoRedefine/>
    <w:uiPriority w:val="39"/>
    <w:semiHidden/>
    <w:unhideWhenUsed/>
    <w:rsid w:val="00457200"/>
    <w:pPr>
      <w:spacing w:after="100"/>
      <w:ind w:left="660"/>
    </w:pPr>
  </w:style>
  <w:style w:type="paragraph" w:styleId="Innehll5">
    <w:name w:val="toc 5"/>
    <w:basedOn w:val="Normal"/>
    <w:next w:val="Normal"/>
    <w:autoRedefine/>
    <w:uiPriority w:val="39"/>
    <w:semiHidden/>
    <w:unhideWhenUsed/>
    <w:rsid w:val="00457200"/>
    <w:pPr>
      <w:spacing w:after="100"/>
      <w:ind w:left="880"/>
    </w:pPr>
  </w:style>
  <w:style w:type="paragraph" w:styleId="Innehll6">
    <w:name w:val="toc 6"/>
    <w:basedOn w:val="Normal"/>
    <w:next w:val="Normal"/>
    <w:autoRedefine/>
    <w:uiPriority w:val="39"/>
    <w:semiHidden/>
    <w:unhideWhenUsed/>
    <w:rsid w:val="00457200"/>
    <w:pPr>
      <w:spacing w:after="100"/>
      <w:ind w:left="1100"/>
    </w:pPr>
  </w:style>
  <w:style w:type="paragraph" w:styleId="Innehll7">
    <w:name w:val="toc 7"/>
    <w:basedOn w:val="Normal"/>
    <w:next w:val="Normal"/>
    <w:autoRedefine/>
    <w:uiPriority w:val="39"/>
    <w:semiHidden/>
    <w:unhideWhenUsed/>
    <w:rsid w:val="00457200"/>
    <w:pPr>
      <w:spacing w:after="100"/>
      <w:ind w:left="1320"/>
    </w:pPr>
  </w:style>
  <w:style w:type="paragraph" w:styleId="Innehll8">
    <w:name w:val="toc 8"/>
    <w:basedOn w:val="Normal"/>
    <w:next w:val="Normal"/>
    <w:autoRedefine/>
    <w:uiPriority w:val="39"/>
    <w:semiHidden/>
    <w:unhideWhenUsed/>
    <w:rsid w:val="00457200"/>
    <w:pPr>
      <w:spacing w:after="100"/>
      <w:ind w:left="1540"/>
    </w:pPr>
  </w:style>
  <w:style w:type="paragraph" w:styleId="Innehllsfrteckningsrubrik">
    <w:name w:val="TOC Heading"/>
    <w:basedOn w:val="Rubrik1"/>
    <w:next w:val="Normal"/>
    <w:uiPriority w:val="39"/>
    <w:semiHidden/>
    <w:unhideWhenUsed/>
    <w:qFormat/>
    <w:rsid w:val="00457200"/>
    <w:pPr>
      <w:outlineLvl w:val="9"/>
    </w:pPr>
    <w:rPr>
      <w:color w:val="2E74B5" w:themeColor="accent1" w:themeShade="BF"/>
    </w:rPr>
  </w:style>
  <w:style w:type="table" w:styleId="Professionelltabell">
    <w:name w:val="Table Professional"/>
    <w:basedOn w:val="Normaltabell"/>
    <w:uiPriority w:val="99"/>
    <w:semiHidden/>
    <w:unhideWhenUsed/>
    <w:rsid w:val="00457200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Mellanmrklista1">
    <w:name w:val="Medium List 1"/>
    <w:basedOn w:val="Normaltabell"/>
    <w:uiPriority w:val="65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llanmrklista1-dekorfrg1">
    <w:name w:val="Medium List 1 Accent 1"/>
    <w:basedOn w:val="Normaltabell"/>
    <w:uiPriority w:val="65"/>
    <w:rsid w:val="00457200"/>
    <w:rPr>
      <w:color w:val="000000" w:themeColor="text1"/>
    </w:rPr>
    <w:tblPr>
      <w:tblStyleRowBandSize w:val="1"/>
      <w:tblStyleColBandSize w:val="1"/>
      <w:tblBorders>
        <w:top w:val="single" w:sz="8" w:space="0" w:color="5B9BD5" w:themeColor="accent1"/>
        <w:bottom w:val="single" w:sz="8" w:space="0" w:color="5B9BD5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5B9BD5" w:themeColor="accent1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5B9BD5" w:themeColor="accent1"/>
          <w:bottom w:val="single" w:sz="8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5B9BD5" w:themeColor="accent1"/>
          <w:bottom w:val="single" w:sz="8" w:space="0" w:color="5B9BD5" w:themeColor="accent1"/>
        </w:tcBorders>
      </w:tcPr>
    </w:tblStylePr>
    <w:tblStylePr w:type="band1Vert">
      <w:tblPr/>
      <w:tcPr>
        <w:shd w:val="clear" w:color="auto" w:fill="D6E6F4" w:themeFill="accent1" w:themeFillTint="3F"/>
      </w:tcPr>
    </w:tblStylePr>
    <w:tblStylePr w:type="band1Horz">
      <w:tblPr/>
      <w:tcPr>
        <w:shd w:val="clear" w:color="auto" w:fill="D6E6F4" w:themeFill="accent1" w:themeFillTint="3F"/>
      </w:tcPr>
    </w:tblStylePr>
  </w:style>
  <w:style w:type="table" w:styleId="Mellanmrklista1-dekorfrg2">
    <w:name w:val="Medium List 1 Accent 2"/>
    <w:basedOn w:val="Normaltabell"/>
    <w:uiPriority w:val="65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top w:val="single" w:sz="8" w:space="0" w:color="ED7D31" w:themeColor="accent2"/>
        <w:bottom w:val="single" w:sz="8" w:space="0" w:color="ED7D31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D7D31" w:themeColor="accent2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shd w:val="clear" w:color="auto" w:fill="FADECB" w:themeFill="accent2" w:themeFillTint="3F"/>
      </w:tcPr>
    </w:tblStylePr>
  </w:style>
  <w:style w:type="table" w:styleId="Mellanmrklista1-dekorfrg3">
    <w:name w:val="Medium List 1 Accent 3"/>
    <w:basedOn w:val="Normaltabell"/>
    <w:uiPriority w:val="65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top w:val="single" w:sz="8" w:space="0" w:color="A5A5A5" w:themeColor="accent3"/>
        <w:bottom w:val="single" w:sz="8" w:space="0" w:color="A5A5A5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A5A5A5" w:themeColor="accent3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A5A5A5" w:themeColor="accent3"/>
          <w:bottom w:val="single" w:sz="8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A5A5A5" w:themeColor="accent3"/>
          <w:bottom w:val="single" w:sz="8" w:space="0" w:color="A5A5A5" w:themeColor="accent3"/>
        </w:tcBorders>
      </w:tcPr>
    </w:tblStylePr>
    <w:tblStylePr w:type="band1Vert">
      <w:tblPr/>
      <w:tcPr>
        <w:shd w:val="clear" w:color="auto" w:fill="E8E8E8" w:themeFill="accent3" w:themeFillTint="3F"/>
      </w:tcPr>
    </w:tblStylePr>
    <w:tblStylePr w:type="band1Horz">
      <w:tblPr/>
      <w:tcPr>
        <w:shd w:val="clear" w:color="auto" w:fill="E8E8E8" w:themeFill="accent3" w:themeFillTint="3F"/>
      </w:tcPr>
    </w:tblStylePr>
  </w:style>
  <w:style w:type="table" w:styleId="Mellanmrklista1-dekorfrg4">
    <w:name w:val="Medium List 1 Accent 4"/>
    <w:basedOn w:val="Normaltabell"/>
    <w:uiPriority w:val="65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top w:val="single" w:sz="8" w:space="0" w:color="FFC000" w:themeColor="accent4"/>
        <w:bottom w:val="single" w:sz="8" w:space="0" w:color="FFC000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FC000" w:themeColor="accent4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FFC000" w:themeColor="accent4"/>
          <w:bottom w:val="single" w:sz="8" w:space="0" w:color="FFC0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FC000" w:themeColor="accent4"/>
          <w:bottom w:val="single" w:sz="8" w:space="0" w:color="FFC000" w:themeColor="accent4"/>
        </w:tcBorders>
      </w:tcPr>
    </w:tblStylePr>
    <w:tblStylePr w:type="band1Vert">
      <w:tblPr/>
      <w:tcPr>
        <w:shd w:val="clear" w:color="auto" w:fill="FFEFC0" w:themeFill="accent4" w:themeFillTint="3F"/>
      </w:tcPr>
    </w:tblStylePr>
    <w:tblStylePr w:type="band1Horz">
      <w:tblPr/>
      <w:tcPr>
        <w:shd w:val="clear" w:color="auto" w:fill="FFEFC0" w:themeFill="accent4" w:themeFillTint="3F"/>
      </w:tcPr>
    </w:tblStylePr>
  </w:style>
  <w:style w:type="table" w:styleId="Mellanmrklista1-dekorfrg5">
    <w:name w:val="Medium List 1 Accent 5"/>
    <w:basedOn w:val="Normaltabell"/>
    <w:uiPriority w:val="65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top w:val="single" w:sz="8" w:space="0" w:color="4472C4" w:themeColor="accent5"/>
        <w:bottom w:val="single" w:sz="8" w:space="0" w:color="4472C4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472C4" w:themeColor="accent5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4472C4" w:themeColor="accent5"/>
          <w:bottom w:val="single" w:sz="8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472C4" w:themeColor="accent5"/>
          <w:bottom w:val="single" w:sz="8" w:space="0" w:color="4472C4" w:themeColor="accent5"/>
        </w:tcBorders>
      </w:tcPr>
    </w:tblStylePr>
    <w:tblStylePr w:type="band1Vert">
      <w:tblPr/>
      <w:tcPr>
        <w:shd w:val="clear" w:color="auto" w:fill="D0DBF0" w:themeFill="accent5" w:themeFillTint="3F"/>
      </w:tcPr>
    </w:tblStylePr>
    <w:tblStylePr w:type="band1Horz">
      <w:tblPr/>
      <w:tcPr>
        <w:shd w:val="clear" w:color="auto" w:fill="D0DBF0" w:themeFill="accent5" w:themeFillTint="3F"/>
      </w:tcPr>
    </w:tblStylePr>
  </w:style>
  <w:style w:type="table" w:styleId="Mellanmrklista1-dekorfrg6">
    <w:name w:val="Medium List 1 Accent 6"/>
    <w:basedOn w:val="Normaltabell"/>
    <w:uiPriority w:val="65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top w:val="single" w:sz="8" w:space="0" w:color="70AD47" w:themeColor="accent6"/>
        <w:bottom w:val="single" w:sz="8" w:space="0" w:color="70AD47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70AD47" w:themeColor="accent6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70AD47" w:themeColor="accent6"/>
          <w:bottom w:val="single" w:sz="8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70AD47" w:themeColor="accent6"/>
          <w:bottom w:val="single" w:sz="8" w:space="0" w:color="70AD47" w:themeColor="accent6"/>
        </w:tcBorders>
      </w:tcPr>
    </w:tblStylePr>
    <w:tblStylePr w:type="band1Vert">
      <w:tblPr/>
      <w:tcPr>
        <w:shd w:val="clear" w:color="auto" w:fill="DBEBD0" w:themeFill="accent6" w:themeFillTint="3F"/>
      </w:tcPr>
    </w:tblStylePr>
    <w:tblStylePr w:type="band1Horz">
      <w:tblPr/>
      <w:tcPr>
        <w:shd w:val="clear" w:color="auto" w:fill="DBEBD0" w:themeFill="accent6" w:themeFillTint="3F"/>
      </w:tcPr>
    </w:tblStylePr>
  </w:style>
  <w:style w:type="table" w:styleId="Mellanmrklista2">
    <w:name w:val="Medium List 2"/>
    <w:basedOn w:val="Normaltabell"/>
    <w:uiPriority w:val="66"/>
    <w:semiHidden/>
    <w:unhideWhenUsed/>
    <w:rsid w:val="00457200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llanmrklista2-dekorfrg1">
    <w:name w:val="Medium List 2 Accent 1"/>
    <w:basedOn w:val="Normaltabell"/>
    <w:uiPriority w:val="66"/>
    <w:semiHidden/>
    <w:unhideWhenUsed/>
    <w:rsid w:val="00457200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5B9BD5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5B9BD5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5B9BD5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6E6F4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llanmrklista2-dekorfrg2">
    <w:name w:val="Medium List 2 Accent 2"/>
    <w:basedOn w:val="Normaltabell"/>
    <w:uiPriority w:val="66"/>
    <w:semiHidden/>
    <w:unhideWhenUsed/>
    <w:rsid w:val="00457200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ED7D31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ED7D31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ED7D31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ADECB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llanmrklista2-dekorfrg3">
    <w:name w:val="Medium List 2 Accent 3"/>
    <w:basedOn w:val="Normaltabell"/>
    <w:uiPriority w:val="66"/>
    <w:semiHidden/>
    <w:unhideWhenUsed/>
    <w:rsid w:val="00457200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A5A5A5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A5A5A5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A5A5A5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8E8E8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8E8E8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llanmrklista2-dekorfrg4">
    <w:name w:val="Medium List 2 Accent 4"/>
    <w:basedOn w:val="Normaltabell"/>
    <w:uiPriority w:val="66"/>
    <w:semiHidden/>
    <w:unhideWhenUsed/>
    <w:rsid w:val="00457200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FFC000" w:themeColor="accent4"/>
        <w:left w:val="single" w:sz="8" w:space="0" w:color="FFC000" w:themeColor="accent4"/>
        <w:bottom w:val="single" w:sz="8" w:space="0" w:color="FFC000" w:themeColor="accent4"/>
        <w:right w:val="single" w:sz="8" w:space="0" w:color="FFC000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FC000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FC000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FC000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EFC0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FEFC0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llanmrklista2-dekorfrg5">
    <w:name w:val="Medium List 2 Accent 5"/>
    <w:basedOn w:val="Normaltabell"/>
    <w:uiPriority w:val="66"/>
    <w:semiHidden/>
    <w:unhideWhenUsed/>
    <w:rsid w:val="00457200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472C4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472C4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472C4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0DBF0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llanmrklista2-dekorfrg6">
    <w:name w:val="Medium List 2 Accent 6"/>
    <w:basedOn w:val="Normaltabell"/>
    <w:uiPriority w:val="66"/>
    <w:semiHidden/>
    <w:unhideWhenUsed/>
    <w:rsid w:val="00457200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70AD47" w:themeColor="accent6"/>
        <w:left w:val="single" w:sz="8" w:space="0" w:color="70AD47" w:themeColor="accent6"/>
        <w:bottom w:val="single" w:sz="8" w:space="0" w:color="70AD47" w:themeColor="accent6"/>
        <w:right w:val="single" w:sz="8" w:space="0" w:color="70AD47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70AD47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70AD47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70AD47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BEB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llanmrkskuggning1">
    <w:name w:val="Medium Shading 1"/>
    <w:basedOn w:val="Normaltabell"/>
    <w:uiPriority w:val="63"/>
    <w:semiHidden/>
    <w:unhideWhenUsed/>
    <w:rsid w:val="00457200"/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llanmrkskuggning1-dekorfrg1">
    <w:name w:val="Medium Shading 1 Accent 1"/>
    <w:basedOn w:val="Normaltabell"/>
    <w:uiPriority w:val="63"/>
    <w:rsid w:val="00457200"/>
    <w:tblPr>
      <w:tblStyleRowBandSize w:val="1"/>
      <w:tblStyleColBandSize w:val="1"/>
      <w:tblBorders>
        <w:top w:val="single" w:sz="8" w:space="0" w:color="84B3DF" w:themeColor="accent1" w:themeTint="BF"/>
        <w:left w:val="single" w:sz="8" w:space="0" w:color="84B3DF" w:themeColor="accent1" w:themeTint="BF"/>
        <w:bottom w:val="single" w:sz="8" w:space="0" w:color="84B3DF" w:themeColor="accent1" w:themeTint="BF"/>
        <w:right w:val="single" w:sz="8" w:space="0" w:color="84B3DF" w:themeColor="accent1" w:themeTint="BF"/>
        <w:insideH w:val="single" w:sz="8" w:space="0" w:color="84B3DF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E6F4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6E6F4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llanmrkskuggning1-dekorfrg2">
    <w:name w:val="Medium Shading 1 Accent 2"/>
    <w:basedOn w:val="Normaltabell"/>
    <w:uiPriority w:val="63"/>
    <w:semiHidden/>
    <w:unhideWhenUsed/>
    <w:rsid w:val="00457200"/>
    <w:tblPr>
      <w:tblStyleRowBandSize w:val="1"/>
      <w:tblStyleColBandSize w:val="1"/>
      <w:tblBorders>
        <w:top w:val="single" w:sz="8" w:space="0" w:color="F19D64" w:themeColor="accent2" w:themeTint="BF"/>
        <w:left w:val="single" w:sz="8" w:space="0" w:color="F19D64" w:themeColor="accent2" w:themeTint="BF"/>
        <w:bottom w:val="single" w:sz="8" w:space="0" w:color="F19D64" w:themeColor="accent2" w:themeTint="BF"/>
        <w:right w:val="single" w:sz="8" w:space="0" w:color="F19D64" w:themeColor="accent2" w:themeTint="BF"/>
        <w:insideH w:val="single" w:sz="8" w:space="0" w:color="F19D64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ADECB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llanmrkskuggning1-dekorfrg3">
    <w:name w:val="Medium Shading 1 Accent 3"/>
    <w:basedOn w:val="Normaltabell"/>
    <w:uiPriority w:val="63"/>
    <w:semiHidden/>
    <w:unhideWhenUsed/>
    <w:rsid w:val="00457200"/>
    <w:tblPr>
      <w:tblStyleRowBandSize w:val="1"/>
      <w:tblStyleColBandSize w:val="1"/>
      <w:tblBorders>
        <w:top w:val="single" w:sz="8" w:space="0" w:color="BBBBBB" w:themeColor="accent3" w:themeTint="BF"/>
        <w:left w:val="single" w:sz="8" w:space="0" w:color="BBBBBB" w:themeColor="accent3" w:themeTint="BF"/>
        <w:bottom w:val="single" w:sz="8" w:space="0" w:color="BBBBBB" w:themeColor="accent3" w:themeTint="BF"/>
        <w:right w:val="single" w:sz="8" w:space="0" w:color="BBBBBB" w:themeColor="accent3" w:themeTint="BF"/>
        <w:insideH w:val="single" w:sz="8" w:space="0" w:color="BBBBBB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BBBBB" w:themeColor="accent3" w:themeTint="BF"/>
          <w:left w:val="single" w:sz="8" w:space="0" w:color="BBBBBB" w:themeColor="accent3" w:themeTint="BF"/>
          <w:bottom w:val="single" w:sz="8" w:space="0" w:color="BBBBBB" w:themeColor="accent3" w:themeTint="BF"/>
          <w:right w:val="single" w:sz="8" w:space="0" w:color="BBBBBB" w:themeColor="accent3" w:themeTint="BF"/>
          <w:insideH w:val="nil"/>
          <w:insideV w:val="nil"/>
        </w:tcBorders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BBBBB" w:themeColor="accent3" w:themeTint="BF"/>
          <w:left w:val="single" w:sz="8" w:space="0" w:color="BBBBBB" w:themeColor="accent3" w:themeTint="BF"/>
          <w:bottom w:val="single" w:sz="8" w:space="0" w:color="BBBBBB" w:themeColor="accent3" w:themeTint="BF"/>
          <w:right w:val="single" w:sz="8" w:space="0" w:color="BBBBBB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E8E8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8E8E8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llanmrkskuggning1-dekorfrg4">
    <w:name w:val="Medium Shading 1 Accent 4"/>
    <w:basedOn w:val="Normaltabell"/>
    <w:uiPriority w:val="63"/>
    <w:semiHidden/>
    <w:unhideWhenUsed/>
    <w:rsid w:val="00457200"/>
    <w:tblPr>
      <w:tblStyleRowBandSize w:val="1"/>
      <w:tblStyleColBandSize w:val="1"/>
      <w:tblBorders>
        <w:top w:val="single" w:sz="8" w:space="0" w:color="FFCF40" w:themeColor="accent4" w:themeTint="BF"/>
        <w:left w:val="single" w:sz="8" w:space="0" w:color="FFCF40" w:themeColor="accent4" w:themeTint="BF"/>
        <w:bottom w:val="single" w:sz="8" w:space="0" w:color="FFCF40" w:themeColor="accent4" w:themeTint="BF"/>
        <w:right w:val="single" w:sz="8" w:space="0" w:color="FFCF40" w:themeColor="accent4" w:themeTint="BF"/>
        <w:insideH w:val="single" w:sz="8" w:space="0" w:color="FFCF40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FCF40" w:themeColor="accent4" w:themeTint="BF"/>
          <w:left w:val="single" w:sz="8" w:space="0" w:color="FFCF40" w:themeColor="accent4" w:themeTint="BF"/>
          <w:bottom w:val="single" w:sz="8" w:space="0" w:color="FFCF40" w:themeColor="accent4" w:themeTint="BF"/>
          <w:right w:val="single" w:sz="8" w:space="0" w:color="FFCF40" w:themeColor="accent4" w:themeTint="BF"/>
          <w:insideH w:val="nil"/>
          <w:insideV w:val="nil"/>
        </w:tcBorders>
        <w:shd w:val="clear" w:color="auto" w:fill="FFC000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CF40" w:themeColor="accent4" w:themeTint="BF"/>
          <w:left w:val="single" w:sz="8" w:space="0" w:color="FFCF40" w:themeColor="accent4" w:themeTint="BF"/>
          <w:bottom w:val="single" w:sz="8" w:space="0" w:color="FFCF40" w:themeColor="accent4" w:themeTint="BF"/>
          <w:right w:val="single" w:sz="8" w:space="0" w:color="FFCF40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EFC0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FEFC0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llanmrkskuggning1-dekorfrg5">
    <w:name w:val="Medium Shading 1 Accent 5"/>
    <w:basedOn w:val="Normaltabell"/>
    <w:uiPriority w:val="63"/>
    <w:semiHidden/>
    <w:unhideWhenUsed/>
    <w:rsid w:val="00457200"/>
    <w:tblPr>
      <w:tblStyleRowBandSize w:val="1"/>
      <w:tblStyleColBandSize w:val="1"/>
      <w:tblBorders>
        <w:top w:val="single" w:sz="8" w:space="0" w:color="7295D2" w:themeColor="accent5" w:themeTint="BF"/>
        <w:left w:val="single" w:sz="8" w:space="0" w:color="7295D2" w:themeColor="accent5" w:themeTint="BF"/>
        <w:bottom w:val="single" w:sz="8" w:space="0" w:color="7295D2" w:themeColor="accent5" w:themeTint="BF"/>
        <w:right w:val="single" w:sz="8" w:space="0" w:color="7295D2" w:themeColor="accent5" w:themeTint="BF"/>
        <w:insideH w:val="single" w:sz="8" w:space="0" w:color="7295D2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295D2" w:themeColor="accent5" w:themeTint="BF"/>
          <w:left w:val="single" w:sz="8" w:space="0" w:color="7295D2" w:themeColor="accent5" w:themeTint="BF"/>
          <w:bottom w:val="single" w:sz="8" w:space="0" w:color="7295D2" w:themeColor="accent5" w:themeTint="BF"/>
          <w:right w:val="single" w:sz="8" w:space="0" w:color="7295D2" w:themeColor="accent5" w:themeTint="BF"/>
          <w:insideH w:val="nil"/>
          <w:insideV w:val="nil"/>
        </w:tcBorders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295D2" w:themeColor="accent5" w:themeTint="BF"/>
          <w:left w:val="single" w:sz="8" w:space="0" w:color="7295D2" w:themeColor="accent5" w:themeTint="BF"/>
          <w:bottom w:val="single" w:sz="8" w:space="0" w:color="7295D2" w:themeColor="accent5" w:themeTint="BF"/>
          <w:right w:val="single" w:sz="8" w:space="0" w:color="7295D2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0DBF0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0DBF0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llanmrkskuggning1-dekorfrg6">
    <w:name w:val="Medium Shading 1 Accent 6"/>
    <w:basedOn w:val="Normaltabell"/>
    <w:uiPriority w:val="63"/>
    <w:semiHidden/>
    <w:unhideWhenUsed/>
    <w:rsid w:val="00457200"/>
    <w:tblPr>
      <w:tblStyleRowBandSize w:val="1"/>
      <w:tblStyleColBandSize w:val="1"/>
      <w:tblBorders>
        <w:top w:val="single" w:sz="8" w:space="0" w:color="93C571" w:themeColor="accent6" w:themeTint="BF"/>
        <w:left w:val="single" w:sz="8" w:space="0" w:color="93C571" w:themeColor="accent6" w:themeTint="BF"/>
        <w:bottom w:val="single" w:sz="8" w:space="0" w:color="93C571" w:themeColor="accent6" w:themeTint="BF"/>
        <w:right w:val="single" w:sz="8" w:space="0" w:color="93C571" w:themeColor="accent6" w:themeTint="BF"/>
        <w:insideH w:val="single" w:sz="8" w:space="0" w:color="93C571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3C571" w:themeColor="accent6" w:themeTint="BF"/>
          <w:left w:val="single" w:sz="8" w:space="0" w:color="93C571" w:themeColor="accent6" w:themeTint="BF"/>
          <w:bottom w:val="single" w:sz="8" w:space="0" w:color="93C571" w:themeColor="accent6" w:themeTint="BF"/>
          <w:right w:val="single" w:sz="8" w:space="0" w:color="93C571" w:themeColor="accent6" w:themeTint="BF"/>
          <w:insideH w:val="nil"/>
          <w:insideV w:val="nil"/>
        </w:tcBorders>
        <w:shd w:val="clear" w:color="auto" w:fill="70AD47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3C571" w:themeColor="accent6" w:themeTint="BF"/>
          <w:left w:val="single" w:sz="8" w:space="0" w:color="93C571" w:themeColor="accent6" w:themeTint="BF"/>
          <w:bottom w:val="single" w:sz="8" w:space="0" w:color="93C571" w:themeColor="accent6" w:themeTint="BF"/>
          <w:right w:val="single" w:sz="8" w:space="0" w:color="93C571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B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BEB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llanmrkskuggning2">
    <w:name w:val="Medium Shading 2"/>
    <w:basedOn w:val="Normaltabell"/>
    <w:uiPriority w:val="64"/>
    <w:semiHidden/>
    <w:unhideWhenUsed/>
    <w:rsid w:val="00457200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llanmrkskuggning2-dekorfrg1">
    <w:name w:val="Medium Shading 2 Accent 1"/>
    <w:basedOn w:val="Normaltabell"/>
    <w:uiPriority w:val="64"/>
    <w:rsid w:val="00457200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B9BD5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5B9BD5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llanmrkskuggning2-dekorfrg2">
    <w:name w:val="Medium Shading 2 Accent 2"/>
    <w:basedOn w:val="Normaltabell"/>
    <w:uiPriority w:val="64"/>
    <w:semiHidden/>
    <w:unhideWhenUsed/>
    <w:rsid w:val="00457200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D7D31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D7D31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llanmrkskuggning2-dekorfrg3">
    <w:name w:val="Medium Shading 2 Accent 3"/>
    <w:basedOn w:val="Normaltabell"/>
    <w:uiPriority w:val="64"/>
    <w:semiHidden/>
    <w:unhideWhenUsed/>
    <w:rsid w:val="00457200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5A5A5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A5A5A5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llanmrkskuggning2-dekorfrg4">
    <w:name w:val="Medium Shading 2 Accent 4"/>
    <w:basedOn w:val="Normaltabell"/>
    <w:uiPriority w:val="64"/>
    <w:semiHidden/>
    <w:unhideWhenUsed/>
    <w:rsid w:val="00457200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C000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C000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FC000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llanmrkskuggning2-dekorfrg5">
    <w:name w:val="Medium Shading 2 Accent 5"/>
    <w:basedOn w:val="Normaltabell"/>
    <w:uiPriority w:val="64"/>
    <w:semiHidden/>
    <w:unhideWhenUsed/>
    <w:rsid w:val="00457200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472C4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472C4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llanmrkskuggning2-dekorfrg6">
    <w:name w:val="Medium Shading 2 Accent 6"/>
    <w:basedOn w:val="Normaltabell"/>
    <w:uiPriority w:val="64"/>
    <w:semiHidden/>
    <w:unhideWhenUsed/>
    <w:rsid w:val="00457200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70AD47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0AD47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70AD47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llanmrktrutnt1">
    <w:name w:val="Medium Grid 1"/>
    <w:basedOn w:val="Normaltabell"/>
    <w:uiPriority w:val="67"/>
    <w:semiHidden/>
    <w:unhideWhenUsed/>
    <w:rsid w:val="00457200"/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llanmrktrutnt1-dekorfrg1">
    <w:name w:val="Medium Grid 1 Accent 1"/>
    <w:basedOn w:val="Normaltabell"/>
    <w:uiPriority w:val="67"/>
    <w:semiHidden/>
    <w:unhideWhenUsed/>
    <w:rsid w:val="00457200"/>
    <w:tblPr>
      <w:tblStyleRowBandSize w:val="1"/>
      <w:tblStyleColBandSize w:val="1"/>
      <w:tblBorders>
        <w:top w:val="single" w:sz="8" w:space="0" w:color="84B3DF" w:themeColor="accent1" w:themeTint="BF"/>
        <w:left w:val="single" w:sz="8" w:space="0" w:color="84B3DF" w:themeColor="accent1" w:themeTint="BF"/>
        <w:bottom w:val="single" w:sz="8" w:space="0" w:color="84B3DF" w:themeColor="accent1" w:themeTint="BF"/>
        <w:right w:val="single" w:sz="8" w:space="0" w:color="84B3DF" w:themeColor="accent1" w:themeTint="BF"/>
        <w:insideH w:val="single" w:sz="8" w:space="0" w:color="84B3DF" w:themeColor="accent1" w:themeTint="BF"/>
        <w:insideV w:val="single" w:sz="8" w:space="0" w:color="84B3DF" w:themeColor="accent1" w:themeTint="BF"/>
      </w:tblBorders>
    </w:tblPr>
    <w:tcPr>
      <w:shd w:val="clear" w:color="auto" w:fill="D6E6F4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84B3DF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DCCEA" w:themeFill="accent1" w:themeFillTint="7F"/>
      </w:tcPr>
    </w:tblStylePr>
    <w:tblStylePr w:type="band1Horz">
      <w:tblPr/>
      <w:tcPr>
        <w:shd w:val="clear" w:color="auto" w:fill="ADCCEA" w:themeFill="accent1" w:themeFillTint="7F"/>
      </w:tcPr>
    </w:tblStylePr>
  </w:style>
  <w:style w:type="table" w:styleId="Mellanmrktrutnt1-dekorfrg2">
    <w:name w:val="Medium Grid 1 Accent 2"/>
    <w:basedOn w:val="Normaltabell"/>
    <w:uiPriority w:val="67"/>
    <w:semiHidden/>
    <w:unhideWhenUsed/>
    <w:rsid w:val="00457200"/>
    <w:tblPr>
      <w:tblStyleRowBandSize w:val="1"/>
      <w:tblStyleColBandSize w:val="1"/>
      <w:tblBorders>
        <w:top w:val="single" w:sz="8" w:space="0" w:color="F19D64" w:themeColor="accent2" w:themeTint="BF"/>
        <w:left w:val="single" w:sz="8" w:space="0" w:color="F19D64" w:themeColor="accent2" w:themeTint="BF"/>
        <w:bottom w:val="single" w:sz="8" w:space="0" w:color="F19D64" w:themeColor="accent2" w:themeTint="BF"/>
        <w:right w:val="single" w:sz="8" w:space="0" w:color="F19D64" w:themeColor="accent2" w:themeTint="BF"/>
        <w:insideH w:val="single" w:sz="8" w:space="0" w:color="F19D64" w:themeColor="accent2" w:themeTint="BF"/>
        <w:insideV w:val="single" w:sz="8" w:space="0" w:color="F19D64" w:themeColor="accent2" w:themeTint="BF"/>
      </w:tblBorders>
    </w:tblPr>
    <w:tcPr>
      <w:shd w:val="clear" w:color="auto" w:fill="FADECB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19D64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BE98" w:themeFill="accent2" w:themeFillTint="7F"/>
      </w:tcPr>
    </w:tblStylePr>
    <w:tblStylePr w:type="band1Horz">
      <w:tblPr/>
      <w:tcPr>
        <w:shd w:val="clear" w:color="auto" w:fill="F6BE98" w:themeFill="accent2" w:themeFillTint="7F"/>
      </w:tcPr>
    </w:tblStylePr>
  </w:style>
  <w:style w:type="table" w:styleId="Mellanmrktrutnt1-dekorfrg3">
    <w:name w:val="Medium Grid 1 Accent 3"/>
    <w:basedOn w:val="Normaltabell"/>
    <w:uiPriority w:val="67"/>
    <w:semiHidden/>
    <w:unhideWhenUsed/>
    <w:rsid w:val="00457200"/>
    <w:tblPr>
      <w:tblStyleRowBandSize w:val="1"/>
      <w:tblStyleColBandSize w:val="1"/>
      <w:tblBorders>
        <w:top w:val="single" w:sz="8" w:space="0" w:color="BBBBBB" w:themeColor="accent3" w:themeTint="BF"/>
        <w:left w:val="single" w:sz="8" w:space="0" w:color="BBBBBB" w:themeColor="accent3" w:themeTint="BF"/>
        <w:bottom w:val="single" w:sz="8" w:space="0" w:color="BBBBBB" w:themeColor="accent3" w:themeTint="BF"/>
        <w:right w:val="single" w:sz="8" w:space="0" w:color="BBBBBB" w:themeColor="accent3" w:themeTint="BF"/>
        <w:insideH w:val="single" w:sz="8" w:space="0" w:color="BBBBBB" w:themeColor="accent3" w:themeTint="BF"/>
        <w:insideV w:val="single" w:sz="8" w:space="0" w:color="BBBBBB" w:themeColor="accent3" w:themeTint="BF"/>
      </w:tblBorders>
    </w:tblPr>
    <w:tcPr>
      <w:shd w:val="clear" w:color="auto" w:fill="E8E8E8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BBBBB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D2D2" w:themeFill="accent3" w:themeFillTint="7F"/>
      </w:tcPr>
    </w:tblStylePr>
    <w:tblStylePr w:type="band1Horz">
      <w:tblPr/>
      <w:tcPr>
        <w:shd w:val="clear" w:color="auto" w:fill="D2D2D2" w:themeFill="accent3" w:themeFillTint="7F"/>
      </w:tcPr>
    </w:tblStylePr>
  </w:style>
  <w:style w:type="table" w:styleId="Mellanmrktrutnt1-dekorfrg4">
    <w:name w:val="Medium Grid 1 Accent 4"/>
    <w:basedOn w:val="Normaltabell"/>
    <w:uiPriority w:val="67"/>
    <w:semiHidden/>
    <w:unhideWhenUsed/>
    <w:rsid w:val="00457200"/>
    <w:tblPr>
      <w:tblStyleRowBandSize w:val="1"/>
      <w:tblStyleColBandSize w:val="1"/>
      <w:tblBorders>
        <w:top w:val="single" w:sz="8" w:space="0" w:color="FFCF40" w:themeColor="accent4" w:themeTint="BF"/>
        <w:left w:val="single" w:sz="8" w:space="0" w:color="FFCF40" w:themeColor="accent4" w:themeTint="BF"/>
        <w:bottom w:val="single" w:sz="8" w:space="0" w:color="FFCF40" w:themeColor="accent4" w:themeTint="BF"/>
        <w:right w:val="single" w:sz="8" w:space="0" w:color="FFCF40" w:themeColor="accent4" w:themeTint="BF"/>
        <w:insideH w:val="single" w:sz="8" w:space="0" w:color="FFCF40" w:themeColor="accent4" w:themeTint="BF"/>
        <w:insideV w:val="single" w:sz="8" w:space="0" w:color="FFCF40" w:themeColor="accent4" w:themeTint="BF"/>
      </w:tblBorders>
    </w:tblPr>
    <w:tcPr>
      <w:shd w:val="clear" w:color="auto" w:fill="FFEFC0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FCF40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DF80" w:themeFill="accent4" w:themeFillTint="7F"/>
      </w:tcPr>
    </w:tblStylePr>
    <w:tblStylePr w:type="band1Horz">
      <w:tblPr/>
      <w:tcPr>
        <w:shd w:val="clear" w:color="auto" w:fill="FFDF80" w:themeFill="accent4" w:themeFillTint="7F"/>
      </w:tcPr>
    </w:tblStylePr>
  </w:style>
  <w:style w:type="table" w:styleId="Mellanmrktrutnt1-dekorfrg5">
    <w:name w:val="Medium Grid 1 Accent 5"/>
    <w:basedOn w:val="Normaltabell"/>
    <w:uiPriority w:val="67"/>
    <w:semiHidden/>
    <w:unhideWhenUsed/>
    <w:rsid w:val="00457200"/>
    <w:tblPr>
      <w:tblStyleRowBandSize w:val="1"/>
      <w:tblStyleColBandSize w:val="1"/>
      <w:tblBorders>
        <w:top w:val="single" w:sz="8" w:space="0" w:color="7295D2" w:themeColor="accent5" w:themeTint="BF"/>
        <w:left w:val="single" w:sz="8" w:space="0" w:color="7295D2" w:themeColor="accent5" w:themeTint="BF"/>
        <w:bottom w:val="single" w:sz="8" w:space="0" w:color="7295D2" w:themeColor="accent5" w:themeTint="BF"/>
        <w:right w:val="single" w:sz="8" w:space="0" w:color="7295D2" w:themeColor="accent5" w:themeTint="BF"/>
        <w:insideH w:val="single" w:sz="8" w:space="0" w:color="7295D2" w:themeColor="accent5" w:themeTint="BF"/>
        <w:insideV w:val="single" w:sz="8" w:space="0" w:color="7295D2" w:themeColor="accent5" w:themeTint="BF"/>
      </w:tblBorders>
    </w:tblPr>
    <w:tcPr>
      <w:shd w:val="clear" w:color="auto" w:fill="D0DBF0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295D2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1B8E1" w:themeFill="accent5" w:themeFillTint="7F"/>
      </w:tcPr>
    </w:tblStylePr>
    <w:tblStylePr w:type="band1Horz">
      <w:tblPr/>
      <w:tcPr>
        <w:shd w:val="clear" w:color="auto" w:fill="A1B8E1" w:themeFill="accent5" w:themeFillTint="7F"/>
      </w:tcPr>
    </w:tblStylePr>
  </w:style>
  <w:style w:type="table" w:styleId="Mellanmrktrutnt1-dekorfrg6">
    <w:name w:val="Medium Grid 1 Accent 6"/>
    <w:basedOn w:val="Normaltabell"/>
    <w:uiPriority w:val="67"/>
    <w:semiHidden/>
    <w:unhideWhenUsed/>
    <w:rsid w:val="00457200"/>
    <w:tblPr>
      <w:tblStyleRowBandSize w:val="1"/>
      <w:tblStyleColBandSize w:val="1"/>
      <w:tblBorders>
        <w:top w:val="single" w:sz="8" w:space="0" w:color="93C571" w:themeColor="accent6" w:themeTint="BF"/>
        <w:left w:val="single" w:sz="8" w:space="0" w:color="93C571" w:themeColor="accent6" w:themeTint="BF"/>
        <w:bottom w:val="single" w:sz="8" w:space="0" w:color="93C571" w:themeColor="accent6" w:themeTint="BF"/>
        <w:right w:val="single" w:sz="8" w:space="0" w:color="93C571" w:themeColor="accent6" w:themeTint="BF"/>
        <w:insideH w:val="single" w:sz="8" w:space="0" w:color="93C571" w:themeColor="accent6" w:themeTint="BF"/>
        <w:insideV w:val="single" w:sz="8" w:space="0" w:color="93C571" w:themeColor="accent6" w:themeTint="BF"/>
      </w:tblBorders>
    </w:tblPr>
    <w:tcPr>
      <w:shd w:val="clear" w:color="auto" w:fill="DBEB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3C571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8A0" w:themeFill="accent6" w:themeFillTint="7F"/>
      </w:tcPr>
    </w:tblStylePr>
    <w:tblStylePr w:type="band1Horz">
      <w:tblPr/>
      <w:tcPr>
        <w:shd w:val="clear" w:color="auto" w:fill="B7D8A0" w:themeFill="accent6" w:themeFillTint="7F"/>
      </w:tcPr>
    </w:tblStylePr>
  </w:style>
  <w:style w:type="table" w:styleId="Mellanmrktrutnt2">
    <w:name w:val="Medium Grid 2"/>
    <w:basedOn w:val="Normaltabell"/>
    <w:uiPriority w:val="68"/>
    <w:semiHidden/>
    <w:unhideWhenUsed/>
    <w:rsid w:val="00457200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llanmrktrutnt2-dekorfrg1">
    <w:name w:val="Medium Grid 2 Accent 1"/>
    <w:basedOn w:val="Normaltabell"/>
    <w:uiPriority w:val="68"/>
    <w:semiHidden/>
    <w:unhideWhenUsed/>
    <w:rsid w:val="00457200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  <w:insideH w:val="single" w:sz="8" w:space="0" w:color="5B9BD5" w:themeColor="accent1"/>
        <w:insideV w:val="single" w:sz="8" w:space="0" w:color="5B9BD5" w:themeColor="accent1"/>
      </w:tblBorders>
    </w:tblPr>
    <w:tcPr>
      <w:shd w:val="clear" w:color="auto" w:fill="D6E6F4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EF5FB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EEAF6" w:themeFill="accent1" w:themeFillTint="33"/>
      </w:tcPr>
    </w:tblStylePr>
    <w:tblStylePr w:type="band1Vert">
      <w:tblPr/>
      <w:tcPr>
        <w:shd w:val="clear" w:color="auto" w:fill="ADCCEA" w:themeFill="accent1" w:themeFillTint="7F"/>
      </w:tcPr>
    </w:tblStylePr>
    <w:tblStylePr w:type="band1Horz">
      <w:tblPr/>
      <w:tcPr>
        <w:tcBorders>
          <w:insideH w:val="single" w:sz="6" w:space="0" w:color="5B9BD5" w:themeColor="accent1"/>
          <w:insideV w:val="single" w:sz="6" w:space="0" w:color="5B9BD5" w:themeColor="accent1"/>
        </w:tcBorders>
        <w:shd w:val="clear" w:color="auto" w:fill="ADCCEA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llanmrktrutnt2-dekorfrg2">
    <w:name w:val="Medium Grid 2 Accent 2"/>
    <w:basedOn w:val="Normaltabell"/>
    <w:uiPriority w:val="68"/>
    <w:semiHidden/>
    <w:unhideWhenUsed/>
    <w:rsid w:val="00457200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  <w:insideH w:val="single" w:sz="8" w:space="0" w:color="ED7D31" w:themeColor="accent2"/>
        <w:insideV w:val="single" w:sz="8" w:space="0" w:color="ED7D31" w:themeColor="accent2"/>
      </w:tblBorders>
    </w:tblPr>
    <w:tcPr>
      <w:shd w:val="clear" w:color="auto" w:fill="FADECB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DF2EA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BE4D5" w:themeFill="accent2" w:themeFillTint="33"/>
      </w:tcPr>
    </w:tblStylePr>
    <w:tblStylePr w:type="band1Vert">
      <w:tblPr/>
      <w:tcPr>
        <w:shd w:val="clear" w:color="auto" w:fill="F6BE98" w:themeFill="accent2" w:themeFillTint="7F"/>
      </w:tcPr>
    </w:tblStylePr>
    <w:tblStylePr w:type="band1Horz">
      <w:tblPr/>
      <w:tcPr>
        <w:tcBorders>
          <w:insideH w:val="single" w:sz="6" w:space="0" w:color="ED7D31" w:themeColor="accent2"/>
          <w:insideV w:val="single" w:sz="6" w:space="0" w:color="ED7D31" w:themeColor="accent2"/>
        </w:tcBorders>
        <w:shd w:val="clear" w:color="auto" w:fill="F6BE98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llanmrktrutnt2-dekorfrg3">
    <w:name w:val="Medium Grid 2 Accent 3"/>
    <w:basedOn w:val="Normaltabell"/>
    <w:uiPriority w:val="68"/>
    <w:semiHidden/>
    <w:unhideWhenUsed/>
    <w:rsid w:val="00457200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  <w:insideH w:val="single" w:sz="8" w:space="0" w:color="A5A5A5" w:themeColor="accent3"/>
        <w:insideV w:val="single" w:sz="8" w:space="0" w:color="A5A5A5" w:themeColor="accent3"/>
      </w:tblBorders>
    </w:tblPr>
    <w:tcPr>
      <w:shd w:val="clear" w:color="auto" w:fill="E8E8E8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6F6F6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DEDED" w:themeFill="accent3" w:themeFillTint="33"/>
      </w:tcPr>
    </w:tblStylePr>
    <w:tblStylePr w:type="band1Vert">
      <w:tblPr/>
      <w:tcPr>
        <w:shd w:val="clear" w:color="auto" w:fill="D2D2D2" w:themeFill="accent3" w:themeFillTint="7F"/>
      </w:tcPr>
    </w:tblStylePr>
    <w:tblStylePr w:type="band1Horz">
      <w:tblPr/>
      <w:tcPr>
        <w:tcBorders>
          <w:insideH w:val="single" w:sz="6" w:space="0" w:color="A5A5A5" w:themeColor="accent3"/>
          <w:insideV w:val="single" w:sz="6" w:space="0" w:color="A5A5A5" w:themeColor="accent3"/>
        </w:tcBorders>
        <w:shd w:val="clear" w:color="auto" w:fill="D2D2D2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llanmrktrutnt2-dekorfrg4">
    <w:name w:val="Medium Grid 2 Accent 4"/>
    <w:basedOn w:val="Normaltabell"/>
    <w:uiPriority w:val="68"/>
    <w:semiHidden/>
    <w:unhideWhenUsed/>
    <w:rsid w:val="00457200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FFC000" w:themeColor="accent4"/>
        <w:left w:val="single" w:sz="8" w:space="0" w:color="FFC000" w:themeColor="accent4"/>
        <w:bottom w:val="single" w:sz="8" w:space="0" w:color="FFC000" w:themeColor="accent4"/>
        <w:right w:val="single" w:sz="8" w:space="0" w:color="FFC000" w:themeColor="accent4"/>
        <w:insideH w:val="single" w:sz="8" w:space="0" w:color="FFC000" w:themeColor="accent4"/>
        <w:insideV w:val="single" w:sz="8" w:space="0" w:color="FFC000" w:themeColor="accent4"/>
      </w:tblBorders>
    </w:tblPr>
    <w:tcPr>
      <w:shd w:val="clear" w:color="auto" w:fill="FFEFC0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FF8E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2CC" w:themeFill="accent4" w:themeFillTint="33"/>
      </w:tcPr>
    </w:tblStylePr>
    <w:tblStylePr w:type="band1Vert">
      <w:tblPr/>
      <w:tcPr>
        <w:shd w:val="clear" w:color="auto" w:fill="FFDF80" w:themeFill="accent4" w:themeFillTint="7F"/>
      </w:tcPr>
    </w:tblStylePr>
    <w:tblStylePr w:type="band1Horz">
      <w:tblPr/>
      <w:tcPr>
        <w:tcBorders>
          <w:insideH w:val="single" w:sz="6" w:space="0" w:color="FFC000" w:themeColor="accent4"/>
          <w:insideV w:val="single" w:sz="6" w:space="0" w:color="FFC000" w:themeColor="accent4"/>
        </w:tcBorders>
        <w:shd w:val="clear" w:color="auto" w:fill="FFDF8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llanmrktrutnt2-dekorfrg5">
    <w:name w:val="Medium Grid 2 Accent 5"/>
    <w:basedOn w:val="Normaltabell"/>
    <w:uiPriority w:val="68"/>
    <w:semiHidden/>
    <w:unhideWhenUsed/>
    <w:rsid w:val="00457200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  <w:insideH w:val="single" w:sz="8" w:space="0" w:color="4472C4" w:themeColor="accent5"/>
        <w:insideV w:val="single" w:sz="8" w:space="0" w:color="4472C4" w:themeColor="accent5"/>
      </w:tblBorders>
    </w:tblPr>
    <w:tcPr>
      <w:shd w:val="clear" w:color="auto" w:fill="D0DBF0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CF1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9E2F3" w:themeFill="accent5" w:themeFillTint="33"/>
      </w:tcPr>
    </w:tblStylePr>
    <w:tblStylePr w:type="band1Vert">
      <w:tblPr/>
      <w:tcPr>
        <w:shd w:val="clear" w:color="auto" w:fill="A1B8E1" w:themeFill="accent5" w:themeFillTint="7F"/>
      </w:tcPr>
    </w:tblStylePr>
    <w:tblStylePr w:type="band1Horz">
      <w:tblPr/>
      <w:tcPr>
        <w:tcBorders>
          <w:insideH w:val="single" w:sz="6" w:space="0" w:color="4472C4" w:themeColor="accent5"/>
          <w:insideV w:val="single" w:sz="6" w:space="0" w:color="4472C4" w:themeColor="accent5"/>
        </w:tcBorders>
        <w:shd w:val="clear" w:color="auto" w:fill="A1B8E1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llanmrktrutnt2-dekorfrg6">
    <w:name w:val="Medium Grid 2 Accent 6"/>
    <w:basedOn w:val="Normaltabell"/>
    <w:uiPriority w:val="68"/>
    <w:semiHidden/>
    <w:unhideWhenUsed/>
    <w:rsid w:val="00457200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70AD47" w:themeColor="accent6"/>
        <w:left w:val="single" w:sz="8" w:space="0" w:color="70AD47" w:themeColor="accent6"/>
        <w:bottom w:val="single" w:sz="8" w:space="0" w:color="70AD47" w:themeColor="accent6"/>
        <w:right w:val="single" w:sz="8" w:space="0" w:color="70AD47" w:themeColor="accent6"/>
        <w:insideH w:val="single" w:sz="8" w:space="0" w:color="70AD47" w:themeColor="accent6"/>
        <w:insideV w:val="single" w:sz="8" w:space="0" w:color="70AD47" w:themeColor="accent6"/>
      </w:tblBorders>
    </w:tblPr>
    <w:tcPr>
      <w:shd w:val="clear" w:color="auto" w:fill="DBEB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0F7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2EFD9" w:themeFill="accent6" w:themeFillTint="33"/>
      </w:tcPr>
    </w:tblStylePr>
    <w:tblStylePr w:type="band1Vert">
      <w:tblPr/>
      <w:tcPr>
        <w:shd w:val="clear" w:color="auto" w:fill="B7D8A0" w:themeFill="accent6" w:themeFillTint="7F"/>
      </w:tcPr>
    </w:tblStylePr>
    <w:tblStylePr w:type="band1Horz">
      <w:tblPr/>
      <w:tcPr>
        <w:tcBorders>
          <w:insideH w:val="single" w:sz="6" w:space="0" w:color="70AD47" w:themeColor="accent6"/>
          <w:insideV w:val="single" w:sz="6" w:space="0" w:color="70AD47" w:themeColor="accent6"/>
        </w:tcBorders>
        <w:shd w:val="clear" w:color="auto" w:fill="B7D8A0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llanmrktrutnt3">
    <w:name w:val="Medium Grid 3"/>
    <w:basedOn w:val="Normaltabell"/>
    <w:uiPriority w:val="69"/>
    <w:semiHidden/>
    <w:unhideWhenUsed/>
    <w:rsid w:val="00457200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llanmrktrutnt3-dekorfrg1">
    <w:name w:val="Medium Grid 3 Accent 1"/>
    <w:basedOn w:val="Normaltabell"/>
    <w:uiPriority w:val="69"/>
    <w:semiHidden/>
    <w:unhideWhenUsed/>
    <w:rsid w:val="00457200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6E6F4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5B9BD5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5B9BD5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5B9BD5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5B9BD5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DCCEA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DCCEA" w:themeFill="accent1" w:themeFillTint="7F"/>
      </w:tcPr>
    </w:tblStylePr>
  </w:style>
  <w:style w:type="table" w:styleId="Mellanmrktrutnt3-dekorfrg2">
    <w:name w:val="Medium Grid 3 Accent 2"/>
    <w:basedOn w:val="Normaltabell"/>
    <w:uiPriority w:val="69"/>
    <w:semiHidden/>
    <w:unhideWhenUsed/>
    <w:rsid w:val="00457200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ADECB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D7D31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D7D31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ED7D31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ED7D31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6BE98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6BE98" w:themeFill="accent2" w:themeFillTint="7F"/>
      </w:tcPr>
    </w:tblStylePr>
  </w:style>
  <w:style w:type="table" w:styleId="Mellanmrktrutnt3-dekorfrg3">
    <w:name w:val="Medium Grid 3 Accent 3"/>
    <w:basedOn w:val="Normaltabell"/>
    <w:uiPriority w:val="69"/>
    <w:semiHidden/>
    <w:unhideWhenUsed/>
    <w:rsid w:val="00457200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8E8E8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A5A5A5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A5A5A5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A5A5A5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A5A5A5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2D2D2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2D2D2" w:themeFill="accent3" w:themeFillTint="7F"/>
      </w:tcPr>
    </w:tblStylePr>
  </w:style>
  <w:style w:type="table" w:styleId="Mellanmrktrutnt3-dekorfrg4">
    <w:name w:val="Medium Grid 3 Accent 4"/>
    <w:basedOn w:val="Normaltabell"/>
    <w:uiPriority w:val="69"/>
    <w:semiHidden/>
    <w:unhideWhenUsed/>
    <w:rsid w:val="00457200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FEFC0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FC000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FC000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FC000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FC000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FDF8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FDF80" w:themeFill="accent4" w:themeFillTint="7F"/>
      </w:tcPr>
    </w:tblStylePr>
  </w:style>
  <w:style w:type="table" w:styleId="Mellanmrktrutnt3-dekorfrg5">
    <w:name w:val="Medium Grid 3 Accent 5"/>
    <w:basedOn w:val="Normaltabell"/>
    <w:uiPriority w:val="69"/>
    <w:semiHidden/>
    <w:unhideWhenUsed/>
    <w:rsid w:val="00457200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0DBF0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472C4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472C4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472C4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472C4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1B8E1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1B8E1" w:themeFill="accent5" w:themeFillTint="7F"/>
      </w:tcPr>
    </w:tblStylePr>
  </w:style>
  <w:style w:type="table" w:styleId="Mellanmrktrutnt3-dekorfrg6">
    <w:name w:val="Medium Grid 3 Accent 6"/>
    <w:basedOn w:val="Normaltabell"/>
    <w:uiPriority w:val="69"/>
    <w:semiHidden/>
    <w:unhideWhenUsed/>
    <w:rsid w:val="00457200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BEB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70AD47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70AD47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70AD47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7D8A0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7D8A0" w:themeFill="accent6" w:themeFillTint="7F"/>
      </w:tcPr>
    </w:tblStylePr>
  </w:style>
  <w:style w:type="paragraph" w:styleId="Litteraturfrteckning">
    <w:name w:val="Bibliography"/>
    <w:basedOn w:val="Normal"/>
    <w:next w:val="Normal"/>
    <w:uiPriority w:val="37"/>
    <w:semiHidden/>
    <w:unhideWhenUsed/>
    <w:rsid w:val="00457200"/>
  </w:style>
  <w:style w:type="character" w:styleId="Hashtagg">
    <w:name w:val="Hashtag"/>
    <w:basedOn w:val="Standardstycketeckensnitt"/>
    <w:uiPriority w:val="99"/>
    <w:semiHidden/>
    <w:unhideWhenUsed/>
    <w:rsid w:val="00457200"/>
    <w:rPr>
      <w:rFonts w:ascii="Calibri" w:hAnsi="Calibri" w:cs="Calibri"/>
      <w:color w:val="2B579A"/>
      <w:shd w:val="clear" w:color="auto" w:fill="E1DFDD"/>
    </w:rPr>
  </w:style>
  <w:style w:type="paragraph" w:styleId="Meddelanderubrik">
    <w:name w:val="Message Header"/>
    <w:basedOn w:val="Normal"/>
    <w:link w:val="MeddelanderubrikChar"/>
    <w:uiPriority w:val="99"/>
    <w:semiHidden/>
    <w:unhideWhenUsed/>
    <w:rsid w:val="00457200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ascii="Calibri Light" w:eastAsiaTheme="majorEastAsia" w:hAnsi="Calibri Light" w:cs="Calibri Light"/>
      <w:sz w:val="24"/>
      <w:szCs w:val="24"/>
    </w:rPr>
  </w:style>
  <w:style w:type="character" w:customStyle="1" w:styleId="MeddelanderubrikChar">
    <w:name w:val="Meddelanderubrik Char"/>
    <w:basedOn w:val="Standardstycketeckensnitt"/>
    <w:link w:val="Meddelanderubrik"/>
    <w:uiPriority w:val="99"/>
    <w:semiHidden/>
    <w:rsid w:val="00457200"/>
    <w:rPr>
      <w:rFonts w:ascii="Calibri Light" w:eastAsiaTheme="majorEastAsia" w:hAnsi="Calibri Light" w:cs="Calibri Light"/>
      <w:sz w:val="24"/>
      <w:szCs w:val="24"/>
      <w:shd w:val="pct20" w:color="auto" w:fill="auto"/>
    </w:rPr>
  </w:style>
  <w:style w:type="table" w:styleId="Eleganttabell">
    <w:name w:val="Table Elegant"/>
    <w:basedOn w:val="Normaltabell"/>
    <w:uiPriority w:val="99"/>
    <w:semiHidden/>
    <w:unhideWhenUsed/>
    <w:rsid w:val="00457200"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Lista">
    <w:name w:val="List"/>
    <w:basedOn w:val="Normal"/>
    <w:uiPriority w:val="99"/>
    <w:semiHidden/>
    <w:unhideWhenUsed/>
    <w:rsid w:val="00457200"/>
    <w:pPr>
      <w:ind w:left="360" w:hanging="360"/>
      <w:contextualSpacing/>
    </w:pPr>
  </w:style>
  <w:style w:type="paragraph" w:styleId="Lista2">
    <w:name w:val="List 2"/>
    <w:basedOn w:val="Normal"/>
    <w:uiPriority w:val="99"/>
    <w:semiHidden/>
    <w:unhideWhenUsed/>
    <w:rsid w:val="00457200"/>
    <w:pPr>
      <w:ind w:left="720" w:hanging="360"/>
      <w:contextualSpacing/>
    </w:pPr>
  </w:style>
  <w:style w:type="paragraph" w:styleId="Lista3">
    <w:name w:val="List 3"/>
    <w:basedOn w:val="Normal"/>
    <w:uiPriority w:val="99"/>
    <w:semiHidden/>
    <w:unhideWhenUsed/>
    <w:rsid w:val="00457200"/>
    <w:pPr>
      <w:ind w:left="1080" w:hanging="360"/>
      <w:contextualSpacing/>
    </w:pPr>
  </w:style>
  <w:style w:type="paragraph" w:styleId="Lista4">
    <w:name w:val="List 4"/>
    <w:basedOn w:val="Normal"/>
    <w:uiPriority w:val="99"/>
    <w:semiHidden/>
    <w:unhideWhenUsed/>
    <w:rsid w:val="00457200"/>
    <w:pPr>
      <w:ind w:left="1440" w:hanging="360"/>
      <w:contextualSpacing/>
    </w:pPr>
  </w:style>
  <w:style w:type="paragraph" w:styleId="Lista5">
    <w:name w:val="List 5"/>
    <w:basedOn w:val="Normal"/>
    <w:uiPriority w:val="99"/>
    <w:semiHidden/>
    <w:unhideWhenUsed/>
    <w:rsid w:val="00457200"/>
    <w:pPr>
      <w:ind w:left="1800" w:hanging="360"/>
      <w:contextualSpacing/>
    </w:pPr>
  </w:style>
  <w:style w:type="table" w:styleId="Tabellista1">
    <w:name w:val="Table List 1"/>
    <w:basedOn w:val="Normaltabell"/>
    <w:uiPriority w:val="99"/>
    <w:semiHidden/>
    <w:unhideWhenUsed/>
    <w:rsid w:val="00457200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sta2">
    <w:name w:val="Table List 2"/>
    <w:basedOn w:val="Normaltabell"/>
    <w:uiPriority w:val="99"/>
    <w:semiHidden/>
    <w:unhideWhenUsed/>
    <w:rsid w:val="00457200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sta3">
    <w:name w:val="Table List 3"/>
    <w:basedOn w:val="Normaltabell"/>
    <w:uiPriority w:val="99"/>
    <w:semiHidden/>
    <w:unhideWhenUsed/>
    <w:rsid w:val="00457200"/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sta4">
    <w:name w:val="Table List 4"/>
    <w:basedOn w:val="Normaltabell"/>
    <w:uiPriority w:val="99"/>
    <w:semiHidden/>
    <w:unhideWhenUsed/>
    <w:rsid w:val="00457200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ellista5">
    <w:name w:val="Table List 5"/>
    <w:basedOn w:val="Normaltabell"/>
    <w:uiPriority w:val="99"/>
    <w:semiHidden/>
    <w:unhideWhenUsed/>
    <w:rsid w:val="00457200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sta6">
    <w:name w:val="Table List 6"/>
    <w:basedOn w:val="Normaltabell"/>
    <w:uiPriority w:val="99"/>
    <w:semiHidden/>
    <w:unhideWhenUsed/>
    <w:rsid w:val="00457200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ellista7">
    <w:name w:val="Table List 7"/>
    <w:basedOn w:val="Normaltabell"/>
    <w:uiPriority w:val="99"/>
    <w:semiHidden/>
    <w:unhideWhenUsed/>
    <w:rsid w:val="00457200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ellista8">
    <w:name w:val="Table List 8"/>
    <w:basedOn w:val="Normaltabell"/>
    <w:uiPriority w:val="99"/>
    <w:semiHidden/>
    <w:unhideWhenUsed/>
    <w:rsid w:val="00457200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Listafortstt">
    <w:name w:val="List Continue"/>
    <w:basedOn w:val="Normal"/>
    <w:uiPriority w:val="99"/>
    <w:semiHidden/>
    <w:unhideWhenUsed/>
    <w:rsid w:val="00457200"/>
    <w:pPr>
      <w:spacing w:after="120"/>
      <w:ind w:left="360"/>
      <w:contextualSpacing/>
    </w:pPr>
  </w:style>
  <w:style w:type="paragraph" w:styleId="Listafortstt2">
    <w:name w:val="List Continue 2"/>
    <w:basedOn w:val="Normal"/>
    <w:uiPriority w:val="99"/>
    <w:semiHidden/>
    <w:unhideWhenUsed/>
    <w:rsid w:val="00457200"/>
    <w:pPr>
      <w:spacing w:after="120"/>
      <w:ind w:left="720"/>
      <w:contextualSpacing/>
    </w:pPr>
  </w:style>
  <w:style w:type="paragraph" w:styleId="Listafortstt3">
    <w:name w:val="List Continue 3"/>
    <w:basedOn w:val="Normal"/>
    <w:uiPriority w:val="99"/>
    <w:semiHidden/>
    <w:unhideWhenUsed/>
    <w:rsid w:val="00457200"/>
    <w:pPr>
      <w:spacing w:after="120"/>
      <w:ind w:left="1080"/>
      <w:contextualSpacing/>
    </w:pPr>
  </w:style>
  <w:style w:type="paragraph" w:styleId="Listafortstt4">
    <w:name w:val="List Continue 4"/>
    <w:basedOn w:val="Normal"/>
    <w:uiPriority w:val="99"/>
    <w:semiHidden/>
    <w:unhideWhenUsed/>
    <w:rsid w:val="00457200"/>
    <w:pPr>
      <w:spacing w:after="120"/>
      <w:ind w:left="1440"/>
      <w:contextualSpacing/>
    </w:pPr>
  </w:style>
  <w:style w:type="paragraph" w:styleId="Listafortstt5">
    <w:name w:val="List Continue 5"/>
    <w:basedOn w:val="Normal"/>
    <w:uiPriority w:val="99"/>
    <w:semiHidden/>
    <w:unhideWhenUsed/>
    <w:rsid w:val="00457200"/>
    <w:pPr>
      <w:spacing w:after="120"/>
      <w:ind w:left="1800"/>
      <w:contextualSpacing/>
    </w:pPr>
  </w:style>
  <w:style w:type="paragraph" w:styleId="Liststycke">
    <w:name w:val="List Paragraph"/>
    <w:basedOn w:val="Normal"/>
    <w:uiPriority w:val="34"/>
    <w:semiHidden/>
    <w:unhideWhenUsed/>
    <w:qFormat/>
    <w:rsid w:val="00457200"/>
    <w:pPr>
      <w:ind w:left="720"/>
      <w:contextualSpacing/>
    </w:pPr>
  </w:style>
  <w:style w:type="paragraph" w:styleId="Numreradlista">
    <w:name w:val="List Number"/>
    <w:basedOn w:val="Normal"/>
    <w:uiPriority w:val="99"/>
    <w:semiHidden/>
    <w:unhideWhenUsed/>
    <w:rsid w:val="00457200"/>
    <w:pPr>
      <w:numPr>
        <w:numId w:val="13"/>
      </w:numPr>
      <w:contextualSpacing/>
    </w:pPr>
  </w:style>
  <w:style w:type="paragraph" w:styleId="Numreradlista2">
    <w:name w:val="List Number 2"/>
    <w:basedOn w:val="Normal"/>
    <w:uiPriority w:val="99"/>
    <w:semiHidden/>
    <w:unhideWhenUsed/>
    <w:rsid w:val="00457200"/>
    <w:pPr>
      <w:numPr>
        <w:numId w:val="14"/>
      </w:numPr>
      <w:contextualSpacing/>
    </w:pPr>
  </w:style>
  <w:style w:type="paragraph" w:styleId="Numreradlista3">
    <w:name w:val="List Number 3"/>
    <w:basedOn w:val="Normal"/>
    <w:uiPriority w:val="99"/>
    <w:semiHidden/>
    <w:unhideWhenUsed/>
    <w:rsid w:val="00457200"/>
    <w:pPr>
      <w:numPr>
        <w:numId w:val="15"/>
      </w:numPr>
      <w:contextualSpacing/>
    </w:pPr>
  </w:style>
  <w:style w:type="paragraph" w:styleId="Numreradlista4">
    <w:name w:val="List Number 4"/>
    <w:basedOn w:val="Normal"/>
    <w:uiPriority w:val="99"/>
    <w:semiHidden/>
    <w:unhideWhenUsed/>
    <w:rsid w:val="00457200"/>
    <w:pPr>
      <w:numPr>
        <w:numId w:val="16"/>
      </w:numPr>
      <w:contextualSpacing/>
    </w:pPr>
  </w:style>
  <w:style w:type="paragraph" w:styleId="Numreradlista5">
    <w:name w:val="List Number 5"/>
    <w:basedOn w:val="Normal"/>
    <w:uiPriority w:val="99"/>
    <w:semiHidden/>
    <w:unhideWhenUsed/>
    <w:rsid w:val="00457200"/>
    <w:pPr>
      <w:numPr>
        <w:numId w:val="17"/>
      </w:numPr>
      <w:contextualSpacing/>
    </w:pPr>
  </w:style>
  <w:style w:type="paragraph" w:styleId="Punktlista">
    <w:name w:val="List Bullet"/>
    <w:basedOn w:val="Normal"/>
    <w:uiPriority w:val="99"/>
    <w:semiHidden/>
    <w:unhideWhenUsed/>
    <w:rsid w:val="00457200"/>
    <w:pPr>
      <w:numPr>
        <w:numId w:val="8"/>
      </w:numPr>
      <w:contextualSpacing/>
    </w:pPr>
  </w:style>
  <w:style w:type="paragraph" w:styleId="Punktlista2">
    <w:name w:val="List Bullet 2"/>
    <w:basedOn w:val="Normal"/>
    <w:uiPriority w:val="99"/>
    <w:semiHidden/>
    <w:unhideWhenUsed/>
    <w:rsid w:val="00457200"/>
    <w:pPr>
      <w:numPr>
        <w:numId w:val="9"/>
      </w:numPr>
      <w:contextualSpacing/>
    </w:pPr>
  </w:style>
  <w:style w:type="paragraph" w:styleId="Punktlista3">
    <w:name w:val="List Bullet 3"/>
    <w:basedOn w:val="Normal"/>
    <w:uiPriority w:val="99"/>
    <w:semiHidden/>
    <w:unhideWhenUsed/>
    <w:rsid w:val="00457200"/>
    <w:pPr>
      <w:numPr>
        <w:numId w:val="10"/>
      </w:numPr>
      <w:contextualSpacing/>
    </w:pPr>
  </w:style>
  <w:style w:type="paragraph" w:styleId="Punktlista4">
    <w:name w:val="List Bullet 4"/>
    <w:basedOn w:val="Normal"/>
    <w:uiPriority w:val="99"/>
    <w:semiHidden/>
    <w:unhideWhenUsed/>
    <w:rsid w:val="00457200"/>
    <w:pPr>
      <w:numPr>
        <w:numId w:val="11"/>
      </w:numPr>
      <w:contextualSpacing/>
    </w:pPr>
  </w:style>
  <w:style w:type="paragraph" w:styleId="Punktlista5">
    <w:name w:val="List Bullet 5"/>
    <w:basedOn w:val="Normal"/>
    <w:uiPriority w:val="99"/>
    <w:semiHidden/>
    <w:unhideWhenUsed/>
    <w:rsid w:val="00457200"/>
    <w:pPr>
      <w:numPr>
        <w:numId w:val="12"/>
      </w:numPr>
      <w:contextualSpacing/>
    </w:pPr>
  </w:style>
  <w:style w:type="table" w:styleId="Standardtabell1">
    <w:name w:val="Table Classic 1"/>
    <w:basedOn w:val="Normaltabell"/>
    <w:uiPriority w:val="99"/>
    <w:semiHidden/>
    <w:unhideWhenUsed/>
    <w:rsid w:val="00457200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Standardtabell2">
    <w:name w:val="Table Classic 2"/>
    <w:basedOn w:val="Normaltabell"/>
    <w:uiPriority w:val="99"/>
    <w:semiHidden/>
    <w:unhideWhenUsed/>
    <w:rsid w:val="00457200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Standardtabell3">
    <w:name w:val="Table Classic 3"/>
    <w:basedOn w:val="Normaltabell"/>
    <w:uiPriority w:val="99"/>
    <w:semiHidden/>
    <w:unhideWhenUsed/>
    <w:rsid w:val="00457200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Standardtabell4">
    <w:name w:val="Table Classic 4"/>
    <w:basedOn w:val="Normaltabell"/>
    <w:uiPriority w:val="99"/>
    <w:semiHidden/>
    <w:unhideWhenUsed/>
    <w:rsid w:val="00457200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Figurfrteckning">
    <w:name w:val="table of figures"/>
    <w:basedOn w:val="Normal"/>
    <w:next w:val="Normal"/>
    <w:uiPriority w:val="99"/>
    <w:semiHidden/>
    <w:unhideWhenUsed/>
    <w:rsid w:val="00457200"/>
  </w:style>
  <w:style w:type="character" w:styleId="Slutnotsreferens">
    <w:name w:val="endnote reference"/>
    <w:basedOn w:val="Standardstycketeckensnitt"/>
    <w:uiPriority w:val="99"/>
    <w:semiHidden/>
    <w:unhideWhenUsed/>
    <w:rsid w:val="00457200"/>
    <w:rPr>
      <w:rFonts w:ascii="Calibri" w:hAnsi="Calibri" w:cs="Calibri"/>
      <w:vertAlign w:val="superscript"/>
    </w:rPr>
  </w:style>
  <w:style w:type="paragraph" w:styleId="Citatfrteckning">
    <w:name w:val="table of authorities"/>
    <w:basedOn w:val="Normal"/>
    <w:next w:val="Normal"/>
    <w:uiPriority w:val="99"/>
    <w:semiHidden/>
    <w:unhideWhenUsed/>
    <w:rsid w:val="00457200"/>
    <w:pPr>
      <w:ind w:left="220" w:hanging="220"/>
    </w:pPr>
  </w:style>
  <w:style w:type="paragraph" w:styleId="Citatfrteckningsrubrik">
    <w:name w:val="toa heading"/>
    <w:basedOn w:val="Normal"/>
    <w:next w:val="Normal"/>
    <w:uiPriority w:val="99"/>
    <w:semiHidden/>
    <w:unhideWhenUsed/>
    <w:rsid w:val="00457200"/>
    <w:pPr>
      <w:spacing w:before="120"/>
    </w:pPr>
    <w:rPr>
      <w:rFonts w:ascii="Calibri Light" w:eastAsiaTheme="majorEastAsia" w:hAnsi="Calibri Light" w:cs="Calibri Light"/>
      <w:b/>
      <w:bCs/>
      <w:sz w:val="24"/>
      <w:szCs w:val="24"/>
    </w:rPr>
  </w:style>
  <w:style w:type="table" w:styleId="Frgadlista">
    <w:name w:val="Colorful List"/>
    <w:basedOn w:val="Normaltabell"/>
    <w:uiPriority w:val="72"/>
    <w:semiHidden/>
    <w:unhideWhenUsed/>
    <w:rsid w:val="00457200"/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D25F12" w:themeFill="accent2" w:themeFillShade="CC"/>
      </w:tcPr>
    </w:tblStylePr>
    <w:tblStylePr w:type="lastRow">
      <w:rPr>
        <w:b/>
        <w:bCs/>
        <w:color w:val="D25F12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Frgadlista-dekorfrg1">
    <w:name w:val="Colorful List Accent 1"/>
    <w:basedOn w:val="Normaltabell"/>
    <w:uiPriority w:val="72"/>
    <w:semiHidden/>
    <w:unhideWhenUsed/>
    <w:rsid w:val="00457200"/>
    <w:rPr>
      <w:color w:val="000000" w:themeColor="text1"/>
    </w:rPr>
    <w:tblPr>
      <w:tblStyleRowBandSize w:val="1"/>
      <w:tblStyleColBandSize w:val="1"/>
    </w:tblPr>
    <w:tcPr>
      <w:shd w:val="clear" w:color="auto" w:fill="EEF5FB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D25F12" w:themeFill="accent2" w:themeFillShade="CC"/>
      </w:tcPr>
    </w:tblStylePr>
    <w:tblStylePr w:type="lastRow">
      <w:rPr>
        <w:b/>
        <w:bCs/>
        <w:color w:val="D25F12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Frgadlista-dekorfrg2">
    <w:name w:val="Colorful List Accent 2"/>
    <w:basedOn w:val="Normaltabell"/>
    <w:uiPriority w:val="72"/>
    <w:semiHidden/>
    <w:unhideWhenUsed/>
    <w:rsid w:val="00457200"/>
    <w:rPr>
      <w:color w:val="000000" w:themeColor="text1"/>
    </w:rPr>
    <w:tblPr>
      <w:tblStyleRowBandSize w:val="1"/>
      <w:tblStyleColBandSize w:val="1"/>
    </w:tblPr>
    <w:tcPr>
      <w:shd w:val="clear" w:color="auto" w:fill="FDF2EA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D25F12" w:themeFill="accent2" w:themeFillShade="CC"/>
      </w:tcPr>
    </w:tblStylePr>
    <w:tblStylePr w:type="lastRow">
      <w:rPr>
        <w:b/>
        <w:bCs/>
        <w:color w:val="D25F12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Frgadlista-dekorfrg3">
    <w:name w:val="Colorful List Accent 3"/>
    <w:basedOn w:val="Normaltabell"/>
    <w:uiPriority w:val="72"/>
    <w:semiHidden/>
    <w:unhideWhenUsed/>
    <w:rsid w:val="00457200"/>
    <w:rPr>
      <w:color w:val="000000" w:themeColor="text1"/>
    </w:rPr>
    <w:tblPr>
      <w:tblStyleRowBandSize w:val="1"/>
      <w:tblStyleColBandSize w:val="1"/>
    </w:tblPr>
    <w:tcPr>
      <w:shd w:val="clear" w:color="auto" w:fill="F6F6F6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CC9900" w:themeFill="accent4" w:themeFillShade="CC"/>
      </w:tcPr>
    </w:tblStylePr>
    <w:tblStylePr w:type="lastRow">
      <w:rPr>
        <w:b/>
        <w:bCs/>
        <w:color w:val="CC9900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8E8E8" w:themeFill="accent3" w:themeFillTint="3F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Frgadlista-dekorfrg4">
    <w:name w:val="Colorful List Accent 4"/>
    <w:basedOn w:val="Normaltabell"/>
    <w:uiPriority w:val="72"/>
    <w:semiHidden/>
    <w:unhideWhenUsed/>
    <w:rsid w:val="00457200"/>
    <w:rPr>
      <w:color w:val="000000" w:themeColor="text1"/>
    </w:rPr>
    <w:tblPr>
      <w:tblStyleRowBandSize w:val="1"/>
      <w:tblStyleColBandSize w:val="1"/>
    </w:tblPr>
    <w:tcPr>
      <w:shd w:val="clear" w:color="auto" w:fill="FFF8E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848484" w:themeFill="accent3" w:themeFillShade="CC"/>
      </w:tcPr>
    </w:tblStylePr>
    <w:tblStylePr w:type="lastRow">
      <w:rPr>
        <w:b/>
        <w:bCs/>
        <w:color w:val="848484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EFC0" w:themeFill="accent4" w:themeFillTint="3F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Frgadlista-dekorfrg5">
    <w:name w:val="Colorful List Accent 5"/>
    <w:basedOn w:val="Normaltabell"/>
    <w:uiPriority w:val="72"/>
    <w:semiHidden/>
    <w:unhideWhenUsed/>
    <w:rsid w:val="00457200"/>
    <w:rPr>
      <w:color w:val="000000" w:themeColor="text1"/>
    </w:rPr>
    <w:tblPr>
      <w:tblStyleRowBandSize w:val="1"/>
      <w:tblStyleColBandSize w:val="1"/>
    </w:tblPr>
    <w:tcPr>
      <w:shd w:val="clear" w:color="auto" w:fill="ECF1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598A38" w:themeFill="accent6" w:themeFillShade="CC"/>
      </w:tcPr>
    </w:tblStylePr>
    <w:tblStylePr w:type="lastRow">
      <w:rPr>
        <w:b/>
        <w:bCs/>
        <w:color w:val="598A38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Frgadlista-dekorfrg6">
    <w:name w:val="Colorful List Accent 6"/>
    <w:basedOn w:val="Normaltabell"/>
    <w:uiPriority w:val="72"/>
    <w:rsid w:val="00457200"/>
    <w:rPr>
      <w:color w:val="000000" w:themeColor="text1"/>
    </w:rPr>
    <w:tblPr>
      <w:tblStyleRowBandSize w:val="1"/>
      <w:tblStyleColBandSize w:val="1"/>
    </w:tblPr>
    <w:tcPr>
      <w:shd w:val="clear" w:color="auto" w:fill="F0F7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259A0" w:themeFill="accent5" w:themeFillShade="CC"/>
      </w:tcPr>
    </w:tblStylePr>
    <w:tblStylePr w:type="lastRow">
      <w:rPr>
        <w:b/>
        <w:bCs/>
        <w:color w:val="3259A0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Frgadtabell1">
    <w:name w:val="Table Colorful 1"/>
    <w:basedOn w:val="Normaltabell"/>
    <w:uiPriority w:val="99"/>
    <w:semiHidden/>
    <w:unhideWhenUsed/>
    <w:rsid w:val="00457200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Frgadtabell2">
    <w:name w:val="Table Colorful 2"/>
    <w:basedOn w:val="Normaltabell"/>
    <w:uiPriority w:val="99"/>
    <w:semiHidden/>
    <w:unhideWhenUsed/>
    <w:rsid w:val="00457200"/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Frgadtabell3">
    <w:name w:val="Table Colorful 3"/>
    <w:basedOn w:val="Normaltabell"/>
    <w:uiPriority w:val="99"/>
    <w:semiHidden/>
    <w:unhideWhenUsed/>
    <w:rsid w:val="00457200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Frgadskuggning">
    <w:name w:val="Colorful Shading"/>
    <w:basedOn w:val="Normaltabell"/>
    <w:uiPriority w:val="71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top w:val="single" w:sz="24" w:space="0" w:color="ED7D31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D7D31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rgadskuggning-dekorfrg1">
    <w:name w:val="Colorful Shading Accent 1"/>
    <w:basedOn w:val="Normaltabell"/>
    <w:uiPriority w:val="71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top w:val="single" w:sz="24" w:space="0" w:color="ED7D31" w:themeColor="accent2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EF5FB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D7D31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55D91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55D91" w:themeColor="accent1" w:themeShade="99"/>
          <w:insideV w:val="nil"/>
        </w:tcBorders>
        <w:shd w:val="clear" w:color="auto" w:fill="255D91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55D91" w:themeFill="accent1" w:themeFillShade="99"/>
      </w:tcPr>
    </w:tblStylePr>
    <w:tblStylePr w:type="band1Vert">
      <w:tblPr/>
      <w:tcPr>
        <w:shd w:val="clear" w:color="auto" w:fill="BDD6EE" w:themeFill="accent1" w:themeFillTint="66"/>
      </w:tcPr>
    </w:tblStylePr>
    <w:tblStylePr w:type="band1Horz">
      <w:tblPr/>
      <w:tcPr>
        <w:shd w:val="clear" w:color="auto" w:fill="ADCCEA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rgadskuggning-dekorfrg2">
    <w:name w:val="Colorful Shading Accent 2"/>
    <w:basedOn w:val="Normaltabell"/>
    <w:uiPriority w:val="71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top w:val="single" w:sz="24" w:space="0" w:color="ED7D31" w:themeColor="accent2"/>
        <w:left w:val="single" w:sz="4" w:space="0" w:color="ED7D31" w:themeColor="accent2"/>
        <w:bottom w:val="single" w:sz="4" w:space="0" w:color="ED7D31" w:themeColor="accent2"/>
        <w:right w:val="single" w:sz="4" w:space="0" w:color="ED7D31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DF2EA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D7D31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9D470D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9D470D" w:themeColor="accent2" w:themeShade="99"/>
          <w:insideV w:val="nil"/>
        </w:tcBorders>
        <w:shd w:val="clear" w:color="auto" w:fill="9D470D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D470D" w:themeFill="accent2" w:themeFillShade="99"/>
      </w:tcPr>
    </w:tblStylePr>
    <w:tblStylePr w:type="band1Vert">
      <w:tblPr/>
      <w:tcPr>
        <w:shd w:val="clear" w:color="auto" w:fill="F7CAAC" w:themeFill="accent2" w:themeFillTint="66"/>
      </w:tcPr>
    </w:tblStylePr>
    <w:tblStylePr w:type="band1Horz">
      <w:tblPr/>
      <w:tcPr>
        <w:shd w:val="clear" w:color="auto" w:fill="F6BE98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rgadskuggning-dekorfrg3">
    <w:name w:val="Colorful Shading Accent 3"/>
    <w:basedOn w:val="Normaltabell"/>
    <w:uiPriority w:val="71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top w:val="single" w:sz="24" w:space="0" w:color="FFC000" w:themeColor="accent4"/>
        <w:left w:val="single" w:sz="4" w:space="0" w:color="A5A5A5" w:themeColor="accent3"/>
        <w:bottom w:val="single" w:sz="4" w:space="0" w:color="A5A5A5" w:themeColor="accent3"/>
        <w:right w:val="single" w:sz="4" w:space="0" w:color="A5A5A5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6F6F6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FC000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636363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636363" w:themeColor="accent3" w:themeShade="99"/>
          <w:insideV w:val="nil"/>
        </w:tcBorders>
        <w:shd w:val="clear" w:color="auto" w:fill="636363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36363" w:themeFill="accent3" w:themeFillShade="99"/>
      </w:tcPr>
    </w:tblStylePr>
    <w:tblStylePr w:type="band1Vert">
      <w:tblPr/>
      <w:tcPr>
        <w:shd w:val="clear" w:color="auto" w:fill="DBDBDB" w:themeFill="accent3" w:themeFillTint="66"/>
      </w:tcPr>
    </w:tblStylePr>
    <w:tblStylePr w:type="band1Horz">
      <w:tblPr/>
      <w:tcPr>
        <w:shd w:val="clear" w:color="auto" w:fill="D2D2D2" w:themeFill="accent3" w:themeFillTint="7F"/>
      </w:tcPr>
    </w:tblStylePr>
  </w:style>
  <w:style w:type="table" w:styleId="Frgadskuggning-dekorfrg4">
    <w:name w:val="Colorful Shading Accent 4"/>
    <w:basedOn w:val="Normaltabell"/>
    <w:uiPriority w:val="71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top w:val="single" w:sz="24" w:space="0" w:color="A5A5A5" w:themeColor="accent3"/>
        <w:left w:val="single" w:sz="4" w:space="0" w:color="FFC000" w:themeColor="accent4"/>
        <w:bottom w:val="single" w:sz="4" w:space="0" w:color="FFC000" w:themeColor="accent4"/>
        <w:right w:val="single" w:sz="4" w:space="0" w:color="FFC000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F8E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A5A5A5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997300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997300" w:themeColor="accent4" w:themeShade="99"/>
          <w:insideV w:val="nil"/>
        </w:tcBorders>
        <w:shd w:val="clear" w:color="auto" w:fill="997300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97300" w:themeFill="accent4" w:themeFillShade="99"/>
      </w:tcPr>
    </w:tblStylePr>
    <w:tblStylePr w:type="band1Vert">
      <w:tblPr/>
      <w:tcPr>
        <w:shd w:val="clear" w:color="auto" w:fill="FFE599" w:themeFill="accent4" w:themeFillTint="66"/>
      </w:tcPr>
    </w:tblStylePr>
    <w:tblStylePr w:type="band1Horz">
      <w:tblPr/>
      <w:tcPr>
        <w:shd w:val="clear" w:color="auto" w:fill="FFDF8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rgadskuggning-dekorfrg5">
    <w:name w:val="Colorful Shading Accent 5"/>
    <w:basedOn w:val="Normaltabell"/>
    <w:uiPriority w:val="71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top w:val="single" w:sz="24" w:space="0" w:color="70AD47" w:themeColor="accent6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CF1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70AD47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64378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64378" w:themeColor="accent5" w:themeShade="99"/>
          <w:insideV w:val="nil"/>
        </w:tcBorders>
        <w:shd w:val="clear" w:color="auto" w:fill="264378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64378" w:themeFill="accent5" w:themeFillShade="99"/>
      </w:tcPr>
    </w:tblStylePr>
    <w:tblStylePr w:type="band1Vert">
      <w:tblPr/>
      <w:tcPr>
        <w:shd w:val="clear" w:color="auto" w:fill="B4C6E7" w:themeFill="accent5" w:themeFillTint="66"/>
      </w:tcPr>
    </w:tblStylePr>
    <w:tblStylePr w:type="band1Horz">
      <w:tblPr/>
      <w:tcPr>
        <w:shd w:val="clear" w:color="auto" w:fill="A1B8E1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rgadskuggning-dekorfrg6">
    <w:name w:val="Colorful Shading Accent 6"/>
    <w:basedOn w:val="Normaltabell"/>
    <w:uiPriority w:val="71"/>
    <w:rsid w:val="00457200"/>
    <w:rPr>
      <w:color w:val="000000" w:themeColor="text1"/>
    </w:rPr>
    <w:tblPr>
      <w:tblStyleRowBandSize w:val="1"/>
      <w:tblStyleColBandSize w:val="1"/>
      <w:tblBorders>
        <w:top w:val="single" w:sz="24" w:space="0" w:color="4472C4" w:themeColor="accent5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0F7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472C4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3672A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3672A" w:themeColor="accent6" w:themeShade="99"/>
          <w:insideV w:val="nil"/>
        </w:tcBorders>
        <w:shd w:val="clear" w:color="auto" w:fill="43672A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3672A" w:themeFill="accent6" w:themeFillShade="99"/>
      </w:tcPr>
    </w:tblStylePr>
    <w:tblStylePr w:type="band1Vert">
      <w:tblPr/>
      <w:tcPr>
        <w:shd w:val="clear" w:color="auto" w:fill="C5E0B3" w:themeFill="accent6" w:themeFillTint="66"/>
      </w:tcPr>
    </w:tblStylePr>
    <w:tblStylePr w:type="band1Horz">
      <w:tblPr/>
      <w:tcPr>
        <w:shd w:val="clear" w:color="auto" w:fill="B7D8A0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rgatrutnt">
    <w:name w:val="Colorful Grid"/>
    <w:basedOn w:val="Normaltabell"/>
    <w:uiPriority w:val="73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Frgatrutnt-dekorfrg1">
    <w:name w:val="Colorful Grid Accent 1"/>
    <w:basedOn w:val="Normaltabell"/>
    <w:uiPriority w:val="73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EEAF6" w:themeFill="accent1" w:themeFillTint="33"/>
    </w:tcPr>
    <w:tblStylePr w:type="firstRow">
      <w:rPr>
        <w:b/>
        <w:bCs/>
      </w:rPr>
      <w:tblPr/>
      <w:tcPr>
        <w:shd w:val="clear" w:color="auto" w:fill="BDD6EE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DD6EE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2E74B5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2E74B5" w:themeFill="accent1" w:themeFillShade="BF"/>
      </w:tcPr>
    </w:tblStylePr>
    <w:tblStylePr w:type="band1Vert">
      <w:tblPr/>
      <w:tcPr>
        <w:shd w:val="clear" w:color="auto" w:fill="ADCCEA" w:themeFill="accent1" w:themeFillTint="7F"/>
      </w:tcPr>
    </w:tblStylePr>
    <w:tblStylePr w:type="band1Horz">
      <w:tblPr/>
      <w:tcPr>
        <w:shd w:val="clear" w:color="auto" w:fill="ADCCEA" w:themeFill="accent1" w:themeFillTint="7F"/>
      </w:tcPr>
    </w:tblStylePr>
  </w:style>
  <w:style w:type="table" w:styleId="Frgatrutnt-dekorfrg2">
    <w:name w:val="Colorful Grid Accent 2"/>
    <w:basedOn w:val="Normaltabell"/>
    <w:uiPriority w:val="73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BE4D5" w:themeFill="accent2" w:themeFillTint="33"/>
    </w:tcPr>
    <w:tblStylePr w:type="firstRow">
      <w:rPr>
        <w:b/>
        <w:bCs/>
      </w:rPr>
      <w:tblPr/>
      <w:tcPr>
        <w:shd w:val="clear" w:color="auto" w:fill="F7CAAC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7CAAC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C45911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C45911" w:themeFill="accent2" w:themeFillShade="BF"/>
      </w:tcPr>
    </w:tblStylePr>
    <w:tblStylePr w:type="band1Vert">
      <w:tblPr/>
      <w:tcPr>
        <w:shd w:val="clear" w:color="auto" w:fill="F6BE98" w:themeFill="accent2" w:themeFillTint="7F"/>
      </w:tcPr>
    </w:tblStylePr>
    <w:tblStylePr w:type="band1Horz">
      <w:tblPr/>
      <w:tcPr>
        <w:shd w:val="clear" w:color="auto" w:fill="F6BE98" w:themeFill="accent2" w:themeFillTint="7F"/>
      </w:tcPr>
    </w:tblStylePr>
  </w:style>
  <w:style w:type="table" w:styleId="Frgatrutnt-dekorfrg3">
    <w:name w:val="Colorful Grid Accent 3"/>
    <w:basedOn w:val="Normaltabell"/>
    <w:uiPriority w:val="73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DEDED" w:themeFill="accent3" w:themeFillTint="33"/>
    </w:tcPr>
    <w:tblStylePr w:type="firstRow">
      <w:rPr>
        <w:b/>
        <w:bCs/>
      </w:rPr>
      <w:tblPr/>
      <w:tcPr>
        <w:shd w:val="clear" w:color="auto" w:fill="DBDBDB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BDBDB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B7B7B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B7B7B" w:themeFill="accent3" w:themeFillShade="BF"/>
      </w:tcPr>
    </w:tblStylePr>
    <w:tblStylePr w:type="band1Vert">
      <w:tblPr/>
      <w:tcPr>
        <w:shd w:val="clear" w:color="auto" w:fill="D2D2D2" w:themeFill="accent3" w:themeFillTint="7F"/>
      </w:tcPr>
    </w:tblStylePr>
    <w:tblStylePr w:type="band1Horz">
      <w:tblPr/>
      <w:tcPr>
        <w:shd w:val="clear" w:color="auto" w:fill="D2D2D2" w:themeFill="accent3" w:themeFillTint="7F"/>
      </w:tcPr>
    </w:tblStylePr>
  </w:style>
  <w:style w:type="table" w:styleId="Frgatrutnt-dekorfrg4">
    <w:name w:val="Colorful Grid Accent 4"/>
    <w:basedOn w:val="Normaltabell"/>
    <w:uiPriority w:val="73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FF2CC" w:themeFill="accent4" w:themeFillTint="33"/>
    </w:tcPr>
    <w:tblStylePr w:type="firstRow">
      <w:rPr>
        <w:b/>
        <w:bCs/>
      </w:rPr>
      <w:tblPr/>
      <w:tcPr>
        <w:shd w:val="clear" w:color="auto" w:fill="FFE59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FE59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BF8F00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BF8F00" w:themeFill="accent4" w:themeFillShade="BF"/>
      </w:tcPr>
    </w:tblStylePr>
    <w:tblStylePr w:type="band1Vert">
      <w:tblPr/>
      <w:tcPr>
        <w:shd w:val="clear" w:color="auto" w:fill="FFDF80" w:themeFill="accent4" w:themeFillTint="7F"/>
      </w:tcPr>
    </w:tblStylePr>
    <w:tblStylePr w:type="band1Horz">
      <w:tblPr/>
      <w:tcPr>
        <w:shd w:val="clear" w:color="auto" w:fill="FFDF80" w:themeFill="accent4" w:themeFillTint="7F"/>
      </w:tcPr>
    </w:tblStylePr>
  </w:style>
  <w:style w:type="table" w:styleId="Frgatrutnt-dekorfrg5">
    <w:name w:val="Colorful Grid Accent 5"/>
    <w:basedOn w:val="Normaltabell"/>
    <w:uiPriority w:val="73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9E2F3" w:themeFill="accent5" w:themeFillTint="33"/>
    </w:tcPr>
    <w:tblStylePr w:type="firstRow">
      <w:rPr>
        <w:b/>
        <w:bCs/>
      </w:rPr>
      <w:tblPr/>
      <w:tcPr>
        <w:shd w:val="clear" w:color="auto" w:fill="B4C6E7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4C6E7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2F5496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2F5496" w:themeFill="accent5" w:themeFillShade="BF"/>
      </w:tcPr>
    </w:tblStylePr>
    <w:tblStylePr w:type="band1Vert">
      <w:tblPr/>
      <w:tcPr>
        <w:shd w:val="clear" w:color="auto" w:fill="A1B8E1" w:themeFill="accent5" w:themeFillTint="7F"/>
      </w:tcPr>
    </w:tblStylePr>
    <w:tblStylePr w:type="band1Horz">
      <w:tblPr/>
      <w:tcPr>
        <w:shd w:val="clear" w:color="auto" w:fill="A1B8E1" w:themeFill="accent5" w:themeFillTint="7F"/>
      </w:tcPr>
    </w:tblStylePr>
  </w:style>
  <w:style w:type="table" w:styleId="Frgatrutnt-dekorfrg6">
    <w:name w:val="Colorful Grid Accent 6"/>
    <w:basedOn w:val="Normaltabell"/>
    <w:uiPriority w:val="73"/>
    <w:rsid w:val="00457200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2EFD9" w:themeFill="accent6" w:themeFillTint="33"/>
    </w:tcPr>
    <w:tblStylePr w:type="firstRow">
      <w:rPr>
        <w:b/>
        <w:bCs/>
      </w:rPr>
      <w:tblPr/>
      <w:tcPr>
        <w:shd w:val="clear" w:color="auto" w:fill="C5E0B3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5E0B3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538135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538135" w:themeFill="accent6" w:themeFillShade="BF"/>
      </w:tcPr>
    </w:tblStylePr>
    <w:tblStylePr w:type="band1Vert">
      <w:tblPr/>
      <w:tcPr>
        <w:shd w:val="clear" w:color="auto" w:fill="B7D8A0" w:themeFill="accent6" w:themeFillTint="7F"/>
      </w:tcPr>
    </w:tblStylePr>
    <w:tblStylePr w:type="band1Horz">
      <w:tblPr/>
      <w:tcPr>
        <w:shd w:val="clear" w:color="auto" w:fill="B7D8A0" w:themeFill="accent6" w:themeFillTint="7F"/>
      </w:tcPr>
    </w:tblStylePr>
  </w:style>
  <w:style w:type="paragraph" w:styleId="Adress-brev">
    <w:name w:val="envelope address"/>
    <w:basedOn w:val="Normal"/>
    <w:uiPriority w:val="99"/>
    <w:semiHidden/>
    <w:unhideWhenUsed/>
    <w:rsid w:val="00457200"/>
    <w:pPr>
      <w:framePr w:w="7920" w:h="1980" w:hRule="exact" w:hSpace="180" w:wrap="auto" w:hAnchor="page" w:xAlign="center" w:yAlign="bottom"/>
      <w:ind w:left="2880"/>
    </w:pPr>
    <w:rPr>
      <w:rFonts w:ascii="Calibri Light" w:eastAsiaTheme="majorEastAsia" w:hAnsi="Calibri Light" w:cs="Calibri Light"/>
      <w:sz w:val="24"/>
      <w:szCs w:val="24"/>
    </w:rPr>
  </w:style>
  <w:style w:type="numbering" w:styleId="Artikelsektion">
    <w:name w:val="Outline List 3"/>
    <w:basedOn w:val="Ingenlista"/>
    <w:uiPriority w:val="99"/>
    <w:semiHidden/>
    <w:unhideWhenUsed/>
    <w:rsid w:val="00457200"/>
    <w:pPr>
      <w:numPr>
        <w:numId w:val="26"/>
      </w:numPr>
    </w:pPr>
  </w:style>
  <w:style w:type="table" w:styleId="Oformateradtabell1">
    <w:name w:val="Plain Table 1"/>
    <w:basedOn w:val="Normaltabell"/>
    <w:uiPriority w:val="41"/>
    <w:rsid w:val="00457200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Oformateradtabell2">
    <w:name w:val="Plain Table 2"/>
    <w:basedOn w:val="Normaltabell"/>
    <w:uiPriority w:val="42"/>
    <w:rsid w:val="00457200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Oformateradtabell3">
    <w:name w:val="Plain Table 3"/>
    <w:basedOn w:val="Normaltabell"/>
    <w:uiPriority w:val="43"/>
    <w:rsid w:val="00457200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Oformateradtabell4">
    <w:name w:val="Plain Table 4"/>
    <w:basedOn w:val="Normaltabell"/>
    <w:uiPriority w:val="44"/>
    <w:rsid w:val="00457200"/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Oformateradtabell5">
    <w:name w:val="Plain Table 5"/>
    <w:basedOn w:val="Normaltabell"/>
    <w:uiPriority w:val="45"/>
    <w:rsid w:val="00457200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Ingetavstnd">
    <w:name w:val="No Spacing"/>
    <w:uiPriority w:val="1"/>
    <w:qFormat/>
    <w:rsid w:val="00457200"/>
    <w:rPr>
      <w:rFonts w:ascii="Calibri" w:hAnsi="Calibri" w:cs="Calibri"/>
    </w:rPr>
  </w:style>
  <w:style w:type="paragraph" w:styleId="Datum">
    <w:name w:val="Date"/>
    <w:basedOn w:val="Normal"/>
    <w:next w:val="Normal"/>
    <w:link w:val="DatumChar"/>
    <w:uiPriority w:val="99"/>
    <w:semiHidden/>
    <w:unhideWhenUsed/>
    <w:rsid w:val="00457200"/>
  </w:style>
  <w:style w:type="character" w:customStyle="1" w:styleId="DatumChar">
    <w:name w:val="Datum Char"/>
    <w:basedOn w:val="Standardstycketeckensnitt"/>
    <w:link w:val="Datum"/>
    <w:uiPriority w:val="99"/>
    <w:semiHidden/>
    <w:rsid w:val="00457200"/>
    <w:rPr>
      <w:rFonts w:ascii="Calibri" w:hAnsi="Calibri" w:cs="Calibri"/>
    </w:rPr>
  </w:style>
  <w:style w:type="paragraph" w:styleId="Normalwebb">
    <w:name w:val="Normal (Web)"/>
    <w:basedOn w:val="Normal"/>
    <w:uiPriority w:val="99"/>
    <w:semiHidden/>
    <w:unhideWhenUsed/>
    <w:rsid w:val="00457200"/>
    <w:rPr>
      <w:rFonts w:ascii="Times New Roman" w:hAnsi="Times New Roman" w:cs="Times New Roman"/>
      <w:sz w:val="24"/>
      <w:szCs w:val="24"/>
    </w:rPr>
  </w:style>
  <w:style w:type="character" w:styleId="Smarthyperlnk">
    <w:name w:val="Smart Hyperlink"/>
    <w:basedOn w:val="Standardstycketeckensnitt"/>
    <w:uiPriority w:val="99"/>
    <w:semiHidden/>
    <w:unhideWhenUsed/>
    <w:rsid w:val="00457200"/>
    <w:rPr>
      <w:rFonts w:ascii="Calibri" w:hAnsi="Calibri" w:cs="Calibri"/>
      <w:u w:val="dotted"/>
    </w:rPr>
  </w:style>
  <w:style w:type="character" w:styleId="Olstomnmnande">
    <w:name w:val="Unresolved Mention"/>
    <w:basedOn w:val="Standardstycketeckensnitt"/>
    <w:uiPriority w:val="99"/>
    <w:semiHidden/>
    <w:unhideWhenUsed/>
    <w:rsid w:val="00457200"/>
    <w:rPr>
      <w:rFonts w:ascii="Calibri" w:hAnsi="Calibri" w:cs="Calibri"/>
      <w:color w:val="605E5C"/>
      <w:shd w:val="clear" w:color="auto" w:fill="E1DFDD"/>
    </w:rPr>
  </w:style>
  <w:style w:type="paragraph" w:styleId="Brdtext">
    <w:name w:val="Body Text"/>
    <w:basedOn w:val="Normal"/>
    <w:link w:val="BrdtextChar"/>
    <w:uiPriority w:val="99"/>
    <w:semiHidden/>
    <w:unhideWhenUsed/>
    <w:rsid w:val="00457200"/>
    <w:pPr>
      <w:spacing w:after="120"/>
    </w:pPr>
  </w:style>
  <w:style w:type="character" w:customStyle="1" w:styleId="BrdtextChar">
    <w:name w:val="Brödtext Char"/>
    <w:basedOn w:val="Standardstycketeckensnitt"/>
    <w:link w:val="Brdtext"/>
    <w:uiPriority w:val="99"/>
    <w:semiHidden/>
    <w:rsid w:val="00457200"/>
    <w:rPr>
      <w:rFonts w:ascii="Calibri" w:hAnsi="Calibri" w:cs="Calibri"/>
    </w:rPr>
  </w:style>
  <w:style w:type="paragraph" w:styleId="Brdtext2">
    <w:name w:val="Body Text 2"/>
    <w:basedOn w:val="Normal"/>
    <w:link w:val="Brdtext2Char"/>
    <w:uiPriority w:val="99"/>
    <w:semiHidden/>
    <w:unhideWhenUsed/>
    <w:rsid w:val="00457200"/>
    <w:pPr>
      <w:spacing w:after="120" w:line="480" w:lineRule="auto"/>
    </w:pPr>
  </w:style>
  <w:style w:type="character" w:customStyle="1" w:styleId="Brdtext2Char">
    <w:name w:val="Brödtext 2 Char"/>
    <w:basedOn w:val="Standardstycketeckensnitt"/>
    <w:link w:val="Brdtext2"/>
    <w:uiPriority w:val="99"/>
    <w:semiHidden/>
    <w:rsid w:val="00457200"/>
    <w:rPr>
      <w:rFonts w:ascii="Calibri" w:hAnsi="Calibri" w:cs="Calibri"/>
    </w:rPr>
  </w:style>
  <w:style w:type="paragraph" w:styleId="Brdtextmedindrag">
    <w:name w:val="Body Text Indent"/>
    <w:basedOn w:val="Normal"/>
    <w:link w:val="BrdtextmedindragChar"/>
    <w:uiPriority w:val="99"/>
    <w:semiHidden/>
    <w:unhideWhenUsed/>
    <w:rsid w:val="00457200"/>
    <w:pPr>
      <w:spacing w:after="120"/>
      <w:ind w:left="360"/>
    </w:pPr>
  </w:style>
  <w:style w:type="character" w:customStyle="1" w:styleId="BrdtextmedindragChar">
    <w:name w:val="Brödtext med indrag Char"/>
    <w:basedOn w:val="Standardstycketeckensnitt"/>
    <w:link w:val="Brdtextmedindrag"/>
    <w:uiPriority w:val="99"/>
    <w:semiHidden/>
    <w:rsid w:val="00457200"/>
    <w:rPr>
      <w:rFonts w:ascii="Calibri" w:hAnsi="Calibri" w:cs="Calibri"/>
    </w:rPr>
  </w:style>
  <w:style w:type="paragraph" w:styleId="Brdtextmedindrag2">
    <w:name w:val="Body Text Indent 2"/>
    <w:basedOn w:val="Normal"/>
    <w:link w:val="Brdtextmedindrag2Char"/>
    <w:uiPriority w:val="99"/>
    <w:semiHidden/>
    <w:unhideWhenUsed/>
    <w:rsid w:val="00457200"/>
    <w:pPr>
      <w:spacing w:after="120" w:line="480" w:lineRule="auto"/>
      <w:ind w:left="360"/>
    </w:pPr>
  </w:style>
  <w:style w:type="character" w:customStyle="1" w:styleId="Brdtextmedindrag2Char">
    <w:name w:val="Brödtext med indrag 2 Char"/>
    <w:basedOn w:val="Standardstycketeckensnitt"/>
    <w:link w:val="Brdtextmedindrag2"/>
    <w:uiPriority w:val="99"/>
    <w:semiHidden/>
    <w:rsid w:val="00457200"/>
    <w:rPr>
      <w:rFonts w:ascii="Calibri" w:hAnsi="Calibri" w:cs="Calibri"/>
    </w:rPr>
  </w:style>
  <w:style w:type="paragraph" w:styleId="Brdtextmedfrstaindrag">
    <w:name w:val="Body Text First Indent"/>
    <w:basedOn w:val="Brdtext"/>
    <w:link w:val="BrdtextmedfrstaindragChar"/>
    <w:uiPriority w:val="99"/>
    <w:semiHidden/>
    <w:unhideWhenUsed/>
    <w:rsid w:val="00457200"/>
    <w:pPr>
      <w:spacing w:after="0"/>
      <w:ind w:firstLine="360"/>
    </w:pPr>
  </w:style>
  <w:style w:type="character" w:customStyle="1" w:styleId="BrdtextmedfrstaindragChar">
    <w:name w:val="Brödtext med första indrag Char"/>
    <w:basedOn w:val="BrdtextChar"/>
    <w:link w:val="Brdtextmedfrstaindrag"/>
    <w:uiPriority w:val="99"/>
    <w:semiHidden/>
    <w:rsid w:val="00457200"/>
    <w:rPr>
      <w:rFonts w:ascii="Calibri" w:hAnsi="Calibri" w:cs="Calibri"/>
    </w:rPr>
  </w:style>
  <w:style w:type="paragraph" w:styleId="Brdtextmedfrstaindrag2">
    <w:name w:val="Body Text First Indent 2"/>
    <w:basedOn w:val="Brdtextmedindrag"/>
    <w:link w:val="Brdtextmedfrstaindrag2Char"/>
    <w:uiPriority w:val="99"/>
    <w:semiHidden/>
    <w:unhideWhenUsed/>
    <w:rsid w:val="00457200"/>
    <w:pPr>
      <w:spacing w:after="0"/>
      <w:ind w:firstLine="360"/>
    </w:pPr>
  </w:style>
  <w:style w:type="character" w:customStyle="1" w:styleId="Brdtextmedfrstaindrag2Char">
    <w:name w:val="Brödtext med första indrag 2 Char"/>
    <w:basedOn w:val="BrdtextmedindragChar"/>
    <w:link w:val="Brdtextmedfrstaindrag2"/>
    <w:uiPriority w:val="99"/>
    <w:semiHidden/>
    <w:rsid w:val="00457200"/>
    <w:rPr>
      <w:rFonts w:ascii="Calibri" w:hAnsi="Calibri" w:cs="Calibri"/>
    </w:rPr>
  </w:style>
  <w:style w:type="paragraph" w:styleId="Normaltindrag">
    <w:name w:val="Normal Indent"/>
    <w:basedOn w:val="Normal"/>
    <w:uiPriority w:val="99"/>
    <w:semiHidden/>
    <w:unhideWhenUsed/>
    <w:rsid w:val="00457200"/>
    <w:pPr>
      <w:ind w:left="720"/>
    </w:pPr>
  </w:style>
  <w:style w:type="paragraph" w:styleId="Anteckningsrubrik">
    <w:name w:val="Note Heading"/>
    <w:basedOn w:val="Normal"/>
    <w:next w:val="Normal"/>
    <w:link w:val="AnteckningsrubrikChar"/>
    <w:uiPriority w:val="99"/>
    <w:semiHidden/>
    <w:unhideWhenUsed/>
    <w:rsid w:val="00457200"/>
  </w:style>
  <w:style w:type="character" w:customStyle="1" w:styleId="AnteckningsrubrikChar">
    <w:name w:val="Anteckningsrubrik Char"/>
    <w:basedOn w:val="Standardstycketeckensnitt"/>
    <w:link w:val="Anteckningsrubrik"/>
    <w:uiPriority w:val="99"/>
    <w:semiHidden/>
    <w:rsid w:val="00457200"/>
    <w:rPr>
      <w:rFonts w:ascii="Calibri" w:hAnsi="Calibri" w:cs="Calibri"/>
    </w:rPr>
  </w:style>
  <w:style w:type="table" w:styleId="Moderntabell">
    <w:name w:val="Table Contemporary"/>
    <w:basedOn w:val="Normaltabell"/>
    <w:uiPriority w:val="99"/>
    <w:semiHidden/>
    <w:unhideWhenUsed/>
    <w:rsid w:val="00457200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Ljuslista">
    <w:name w:val="Light List"/>
    <w:basedOn w:val="Normaltabell"/>
    <w:uiPriority w:val="61"/>
    <w:semiHidden/>
    <w:unhideWhenUsed/>
    <w:rsid w:val="00457200"/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juslista-dekorfrg1">
    <w:name w:val="Light List Accent 1"/>
    <w:basedOn w:val="Normaltabell"/>
    <w:uiPriority w:val="61"/>
    <w:semiHidden/>
    <w:unhideWhenUsed/>
    <w:rsid w:val="00457200"/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</w:style>
  <w:style w:type="table" w:styleId="Ljuslista-dekorfrg2">
    <w:name w:val="Light List Accent 2"/>
    <w:basedOn w:val="Normaltabell"/>
    <w:uiPriority w:val="61"/>
    <w:semiHidden/>
    <w:unhideWhenUsed/>
    <w:rsid w:val="00457200"/>
    <w:tblPr>
      <w:tblStyleRowBandSize w:val="1"/>
      <w:tblStyleColBandSize w:val="1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</w:style>
  <w:style w:type="table" w:styleId="Ljuslista-dekorfrg3">
    <w:name w:val="Light List Accent 3"/>
    <w:basedOn w:val="Normaltabell"/>
    <w:uiPriority w:val="61"/>
    <w:semiHidden/>
    <w:unhideWhenUsed/>
    <w:rsid w:val="00457200"/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band1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</w:style>
  <w:style w:type="table" w:styleId="Ljuslista-dekorfrg4">
    <w:name w:val="Light List Accent 4"/>
    <w:basedOn w:val="Normaltabell"/>
    <w:uiPriority w:val="61"/>
    <w:semiHidden/>
    <w:unhideWhenUsed/>
    <w:rsid w:val="00457200"/>
    <w:tblPr>
      <w:tblStyleRowBandSize w:val="1"/>
      <w:tblStyleColBandSize w:val="1"/>
      <w:tblBorders>
        <w:top w:val="single" w:sz="8" w:space="0" w:color="FFC000" w:themeColor="accent4"/>
        <w:left w:val="single" w:sz="8" w:space="0" w:color="FFC000" w:themeColor="accent4"/>
        <w:bottom w:val="single" w:sz="8" w:space="0" w:color="FFC000" w:themeColor="accent4"/>
        <w:right w:val="single" w:sz="8" w:space="0" w:color="FFC000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FC000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  <w:tblStylePr w:type="band1Horz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</w:style>
  <w:style w:type="table" w:styleId="Ljuslista-dekorfrg5">
    <w:name w:val="Light List Accent 5"/>
    <w:basedOn w:val="Normaltabell"/>
    <w:uiPriority w:val="61"/>
    <w:semiHidden/>
    <w:unhideWhenUsed/>
    <w:rsid w:val="00457200"/>
    <w:tblPr>
      <w:tblStyleRowBandSize w:val="1"/>
      <w:tblStyleColBandSize w:val="1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band1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</w:style>
  <w:style w:type="table" w:styleId="Ljuslista-dekorfrg6">
    <w:name w:val="Light List Accent 6"/>
    <w:basedOn w:val="Normaltabell"/>
    <w:uiPriority w:val="61"/>
    <w:semiHidden/>
    <w:unhideWhenUsed/>
    <w:rsid w:val="00457200"/>
    <w:tblPr>
      <w:tblStyleRowBandSize w:val="1"/>
      <w:tblStyleColBandSize w:val="1"/>
      <w:tblBorders>
        <w:top w:val="single" w:sz="8" w:space="0" w:color="70AD47" w:themeColor="accent6"/>
        <w:left w:val="single" w:sz="8" w:space="0" w:color="70AD47" w:themeColor="accent6"/>
        <w:bottom w:val="single" w:sz="8" w:space="0" w:color="70AD47" w:themeColor="accent6"/>
        <w:right w:val="single" w:sz="8" w:space="0" w:color="70AD47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70AD47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</w:tcPr>
    </w:tblStylePr>
    <w:tblStylePr w:type="band1Horz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</w:tcPr>
    </w:tblStylePr>
  </w:style>
  <w:style w:type="table" w:styleId="Ljusskuggning">
    <w:name w:val="Light Shading"/>
    <w:basedOn w:val="Normaltabell"/>
    <w:uiPriority w:val="60"/>
    <w:semiHidden/>
    <w:unhideWhenUsed/>
    <w:rsid w:val="00457200"/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jusskuggning-dekorfrg1">
    <w:name w:val="Light Shading Accent 1"/>
    <w:basedOn w:val="Normaltabell"/>
    <w:uiPriority w:val="60"/>
    <w:semiHidden/>
    <w:unhideWhenUsed/>
    <w:rsid w:val="00457200"/>
    <w:rPr>
      <w:color w:val="2E74B5" w:themeColor="accent1" w:themeShade="BF"/>
    </w:rPr>
    <w:tblPr>
      <w:tblStyleRowBandSize w:val="1"/>
      <w:tblStyleColBandSize w:val="1"/>
      <w:tblBorders>
        <w:top w:val="single" w:sz="8" w:space="0" w:color="5B9BD5" w:themeColor="accent1"/>
        <w:bottom w:val="single" w:sz="8" w:space="0" w:color="5B9BD5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B9BD5" w:themeColor="accent1"/>
          <w:left w:val="nil"/>
          <w:bottom w:val="single" w:sz="8" w:space="0" w:color="5B9BD5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B9BD5" w:themeColor="accent1"/>
          <w:left w:val="nil"/>
          <w:bottom w:val="single" w:sz="8" w:space="0" w:color="5B9BD5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</w:style>
  <w:style w:type="table" w:styleId="Ljusskuggning-dekorfrg2">
    <w:name w:val="Light Shading Accent 2"/>
    <w:basedOn w:val="Normaltabell"/>
    <w:uiPriority w:val="60"/>
    <w:semiHidden/>
    <w:unhideWhenUsed/>
    <w:rsid w:val="00457200"/>
    <w:rPr>
      <w:color w:val="C45911" w:themeColor="accent2" w:themeShade="BF"/>
    </w:rPr>
    <w:tblPr>
      <w:tblStyleRowBandSize w:val="1"/>
      <w:tblStyleColBandSize w:val="1"/>
      <w:tblBorders>
        <w:top w:val="single" w:sz="8" w:space="0" w:color="ED7D31" w:themeColor="accent2"/>
        <w:bottom w:val="single" w:sz="8" w:space="0" w:color="ED7D31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</w:style>
  <w:style w:type="table" w:styleId="Ljusskuggning-dekorfrg3">
    <w:name w:val="Light Shading Accent 3"/>
    <w:basedOn w:val="Normaltabell"/>
    <w:uiPriority w:val="60"/>
    <w:semiHidden/>
    <w:unhideWhenUsed/>
    <w:rsid w:val="00457200"/>
    <w:rPr>
      <w:color w:val="7B7B7B" w:themeColor="accent3" w:themeShade="BF"/>
    </w:rPr>
    <w:tblPr>
      <w:tblStyleRowBandSize w:val="1"/>
      <w:tblStyleColBandSize w:val="1"/>
      <w:tblBorders>
        <w:top w:val="single" w:sz="8" w:space="0" w:color="A5A5A5" w:themeColor="accent3"/>
        <w:bottom w:val="single" w:sz="8" w:space="0" w:color="A5A5A5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5A5A5" w:themeColor="accent3"/>
          <w:left w:val="nil"/>
          <w:bottom w:val="single" w:sz="8" w:space="0" w:color="A5A5A5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5A5A5" w:themeColor="accent3"/>
          <w:left w:val="nil"/>
          <w:bottom w:val="single" w:sz="8" w:space="0" w:color="A5A5A5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8E8E8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8E8E8" w:themeFill="accent3" w:themeFillTint="3F"/>
      </w:tcPr>
    </w:tblStylePr>
  </w:style>
  <w:style w:type="table" w:styleId="Ljusskuggning-dekorfrg4">
    <w:name w:val="Light Shading Accent 4"/>
    <w:basedOn w:val="Normaltabell"/>
    <w:uiPriority w:val="60"/>
    <w:semiHidden/>
    <w:unhideWhenUsed/>
    <w:rsid w:val="00457200"/>
    <w:rPr>
      <w:color w:val="BF8F00" w:themeColor="accent4" w:themeShade="BF"/>
    </w:rPr>
    <w:tblPr>
      <w:tblStyleRowBandSize w:val="1"/>
      <w:tblStyleColBandSize w:val="1"/>
      <w:tblBorders>
        <w:top w:val="single" w:sz="8" w:space="0" w:color="FFC000" w:themeColor="accent4"/>
        <w:bottom w:val="single" w:sz="8" w:space="0" w:color="FFC000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FC000" w:themeColor="accent4"/>
          <w:left w:val="nil"/>
          <w:bottom w:val="single" w:sz="8" w:space="0" w:color="FFC000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FC000" w:themeColor="accent4"/>
          <w:left w:val="nil"/>
          <w:bottom w:val="single" w:sz="8" w:space="0" w:color="FFC000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EFC0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FEFC0" w:themeFill="accent4" w:themeFillTint="3F"/>
      </w:tcPr>
    </w:tblStylePr>
  </w:style>
  <w:style w:type="table" w:styleId="Ljusskuggning-dekorfrg5">
    <w:name w:val="Light Shading Accent 5"/>
    <w:basedOn w:val="Normaltabell"/>
    <w:uiPriority w:val="60"/>
    <w:semiHidden/>
    <w:unhideWhenUsed/>
    <w:rsid w:val="00457200"/>
    <w:rPr>
      <w:color w:val="2F5496" w:themeColor="accent5" w:themeShade="BF"/>
    </w:rPr>
    <w:tblPr>
      <w:tblStyleRowBandSize w:val="1"/>
      <w:tblStyleColBandSize w:val="1"/>
      <w:tblBorders>
        <w:top w:val="single" w:sz="8" w:space="0" w:color="4472C4" w:themeColor="accent5"/>
        <w:bottom w:val="single" w:sz="8" w:space="0" w:color="4472C4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</w:style>
  <w:style w:type="table" w:styleId="Ljusskuggning-dekorfrg6">
    <w:name w:val="Light Shading Accent 6"/>
    <w:basedOn w:val="Normaltabell"/>
    <w:uiPriority w:val="60"/>
    <w:semiHidden/>
    <w:unhideWhenUsed/>
    <w:rsid w:val="00457200"/>
    <w:rPr>
      <w:color w:val="538135" w:themeColor="accent6" w:themeShade="BF"/>
    </w:rPr>
    <w:tblPr>
      <w:tblStyleRowBandSize w:val="1"/>
      <w:tblStyleColBandSize w:val="1"/>
      <w:tblBorders>
        <w:top w:val="single" w:sz="8" w:space="0" w:color="70AD47" w:themeColor="accent6"/>
        <w:bottom w:val="single" w:sz="8" w:space="0" w:color="70AD47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0AD47" w:themeColor="accent6"/>
          <w:left w:val="nil"/>
          <w:bottom w:val="single" w:sz="8" w:space="0" w:color="70AD47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0AD47" w:themeColor="accent6"/>
          <w:left w:val="nil"/>
          <w:bottom w:val="single" w:sz="8" w:space="0" w:color="70AD47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</w:style>
  <w:style w:type="table" w:styleId="Ljustrutnt">
    <w:name w:val="Light Grid"/>
    <w:basedOn w:val="Normaltabell"/>
    <w:uiPriority w:val="62"/>
    <w:semiHidden/>
    <w:unhideWhenUsed/>
    <w:rsid w:val="00457200"/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justrutnt-dekorfrg1">
    <w:name w:val="Light Grid Accent 1"/>
    <w:basedOn w:val="Normaltabell"/>
    <w:uiPriority w:val="62"/>
    <w:rsid w:val="00457200"/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  <w:insideH w:val="single" w:sz="8" w:space="0" w:color="5B9BD5" w:themeColor="accent1"/>
        <w:insideV w:val="single" w:sz="8" w:space="0" w:color="5B9BD5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1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  <w:shd w:val="clear" w:color="auto" w:fill="D6E6F4" w:themeFill="accent1" w:themeFillTint="3F"/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  <w:shd w:val="clear" w:color="auto" w:fill="D6E6F4" w:themeFill="accent1" w:themeFillTint="3F"/>
      </w:tcPr>
    </w:tblStylePr>
    <w:tblStylePr w:type="band2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</w:tcPr>
    </w:tblStylePr>
  </w:style>
  <w:style w:type="table" w:styleId="Ljustrutnt-dekorfrg2">
    <w:name w:val="Light Grid Accent 2"/>
    <w:basedOn w:val="Normaltabell"/>
    <w:uiPriority w:val="62"/>
    <w:semiHidden/>
    <w:unhideWhenUsed/>
    <w:rsid w:val="00457200"/>
    <w:tblPr>
      <w:tblStyleRowBandSize w:val="1"/>
      <w:tblStyleColBandSize w:val="1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  <w:insideH w:val="single" w:sz="8" w:space="0" w:color="ED7D31" w:themeColor="accent2"/>
        <w:insideV w:val="single" w:sz="8" w:space="0" w:color="ED7D31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1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  <w:shd w:val="clear" w:color="auto" w:fill="FADECB" w:themeFill="accent2" w:themeFillTint="3F"/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  <w:shd w:val="clear" w:color="auto" w:fill="FADECB" w:themeFill="accent2" w:themeFillTint="3F"/>
      </w:tcPr>
    </w:tblStylePr>
    <w:tblStylePr w:type="band2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</w:tcPr>
    </w:tblStylePr>
  </w:style>
  <w:style w:type="table" w:styleId="Ljustrutnt-dekorfrg3">
    <w:name w:val="Light Grid Accent 3"/>
    <w:basedOn w:val="Normaltabell"/>
    <w:uiPriority w:val="62"/>
    <w:semiHidden/>
    <w:unhideWhenUsed/>
    <w:rsid w:val="00457200"/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  <w:insideH w:val="single" w:sz="8" w:space="0" w:color="A5A5A5" w:themeColor="accent3"/>
        <w:insideV w:val="single" w:sz="8" w:space="0" w:color="A5A5A5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18" w:space="0" w:color="A5A5A5" w:themeColor="accent3"/>
          <w:right w:val="single" w:sz="8" w:space="0" w:color="A5A5A5" w:themeColor="accent3"/>
          <w:insideH w:val="nil"/>
          <w:insideV w:val="single" w:sz="8" w:space="0" w:color="A5A5A5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  <w:insideH w:val="nil"/>
          <w:insideV w:val="single" w:sz="8" w:space="0" w:color="A5A5A5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band1Vert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  <w:shd w:val="clear" w:color="auto" w:fill="E8E8E8" w:themeFill="accent3" w:themeFillTint="3F"/>
      </w:tcPr>
    </w:tblStylePr>
    <w:tblStylePr w:type="band1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  <w:insideV w:val="single" w:sz="8" w:space="0" w:color="A5A5A5" w:themeColor="accent3"/>
        </w:tcBorders>
        <w:shd w:val="clear" w:color="auto" w:fill="E8E8E8" w:themeFill="accent3" w:themeFillTint="3F"/>
      </w:tcPr>
    </w:tblStylePr>
    <w:tblStylePr w:type="band2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  <w:insideV w:val="single" w:sz="8" w:space="0" w:color="A5A5A5" w:themeColor="accent3"/>
        </w:tcBorders>
      </w:tcPr>
    </w:tblStylePr>
  </w:style>
  <w:style w:type="table" w:styleId="Ljustrutnt-dekorfrg4">
    <w:name w:val="Light Grid Accent 4"/>
    <w:basedOn w:val="Normaltabell"/>
    <w:uiPriority w:val="62"/>
    <w:semiHidden/>
    <w:unhideWhenUsed/>
    <w:rsid w:val="00457200"/>
    <w:tblPr>
      <w:tblStyleRowBandSize w:val="1"/>
      <w:tblStyleColBandSize w:val="1"/>
      <w:tblBorders>
        <w:top w:val="single" w:sz="8" w:space="0" w:color="FFC000" w:themeColor="accent4"/>
        <w:left w:val="single" w:sz="8" w:space="0" w:color="FFC000" w:themeColor="accent4"/>
        <w:bottom w:val="single" w:sz="8" w:space="0" w:color="FFC000" w:themeColor="accent4"/>
        <w:right w:val="single" w:sz="8" w:space="0" w:color="FFC000" w:themeColor="accent4"/>
        <w:insideH w:val="single" w:sz="8" w:space="0" w:color="FFC000" w:themeColor="accent4"/>
        <w:insideV w:val="single" w:sz="8" w:space="0" w:color="FFC000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18" w:space="0" w:color="FFC000" w:themeColor="accent4"/>
          <w:right w:val="single" w:sz="8" w:space="0" w:color="FFC000" w:themeColor="accent4"/>
          <w:insideH w:val="nil"/>
          <w:insideV w:val="single" w:sz="8" w:space="0" w:color="FFC000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  <w:insideH w:val="nil"/>
          <w:insideV w:val="single" w:sz="8" w:space="0" w:color="FFC000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  <w:tblStylePr w:type="band1Vert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  <w:shd w:val="clear" w:color="auto" w:fill="FFEFC0" w:themeFill="accent4" w:themeFillTint="3F"/>
      </w:tcPr>
    </w:tblStylePr>
    <w:tblStylePr w:type="band1Horz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  <w:insideV w:val="single" w:sz="8" w:space="0" w:color="FFC000" w:themeColor="accent4"/>
        </w:tcBorders>
        <w:shd w:val="clear" w:color="auto" w:fill="FFEFC0" w:themeFill="accent4" w:themeFillTint="3F"/>
      </w:tcPr>
    </w:tblStylePr>
    <w:tblStylePr w:type="band2Horz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  <w:insideV w:val="single" w:sz="8" w:space="0" w:color="FFC000" w:themeColor="accent4"/>
        </w:tcBorders>
      </w:tcPr>
    </w:tblStylePr>
  </w:style>
  <w:style w:type="table" w:styleId="Ljustrutnt-dekorfrg5">
    <w:name w:val="Light Grid Accent 5"/>
    <w:basedOn w:val="Normaltabell"/>
    <w:uiPriority w:val="62"/>
    <w:semiHidden/>
    <w:unhideWhenUsed/>
    <w:rsid w:val="00457200"/>
    <w:tblPr>
      <w:tblStyleRowBandSize w:val="1"/>
      <w:tblStyleColBandSize w:val="1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  <w:insideH w:val="single" w:sz="8" w:space="0" w:color="4472C4" w:themeColor="accent5"/>
        <w:insideV w:val="single" w:sz="8" w:space="0" w:color="4472C4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18" w:space="0" w:color="4472C4" w:themeColor="accent5"/>
          <w:right w:val="single" w:sz="8" w:space="0" w:color="4472C4" w:themeColor="accent5"/>
          <w:insideH w:val="nil"/>
          <w:insideV w:val="single" w:sz="8" w:space="0" w:color="4472C4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  <w:insideH w:val="nil"/>
          <w:insideV w:val="single" w:sz="8" w:space="0" w:color="4472C4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band1Vert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  <w:shd w:val="clear" w:color="auto" w:fill="D0DBF0" w:themeFill="accent5" w:themeFillTint="3F"/>
      </w:tcPr>
    </w:tblStylePr>
    <w:tblStylePr w:type="band1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  <w:insideV w:val="single" w:sz="8" w:space="0" w:color="4472C4" w:themeColor="accent5"/>
        </w:tcBorders>
        <w:shd w:val="clear" w:color="auto" w:fill="D0DBF0" w:themeFill="accent5" w:themeFillTint="3F"/>
      </w:tcPr>
    </w:tblStylePr>
    <w:tblStylePr w:type="band2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  <w:insideV w:val="single" w:sz="8" w:space="0" w:color="4472C4" w:themeColor="accent5"/>
        </w:tcBorders>
      </w:tcPr>
    </w:tblStylePr>
  </w:style>
  <w:style w:type="table" w:styleId="Ljustrutnt-dekorfrg6">
    <w:name w:val="Light Grid Accent 6"/>
    <w:basedOn w:val="Normaltabell"/>
    <w:uiPriority w:val="62"/>
    <w:semiHidden/>
    <w:unhideWhenUsed/>
    <w:rsid w:val="00457200"/>
    <w:tblPr>
      <w:tblStyleRowBandSize w:val="1"/>
      <w:tblStyleColBandSize w:val="1"/>
      <w:tblBorders>
        <w:top w:val="single" w:sz="8" w:space="0" w:color="70AD47" w:themeColor="accent6"/>
        <w:left w:val="single" w:sz="8" w:space="0" w:color="70AD47" w:themeColor="accent6"/>
        <w:bottom w:val="single" w:sz="8" w:space="0" w:color="70AD47" w:themeColor="accent6"/>
        <w:right w:val="single" w:sz="8" w:space="0" w:color="70AD47" w:themeColor="accent6"/>
        <w:insideH w:val="single" w:sz="8" w:space="0" w:color="70AD47" w:themeColor="accent6"/>
        <w:insideV w:val="single" w:sz="8" w:space="0" w:color="70AD47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18" w:space="0" w:color="70AD47" w:themeColor="accent6"/>
          <w:right w:val="single" w:sz="8" w:space="0" w:color="70AD47" w:themeColor="accent6"/>
          <w:insideH w:val="nil"/>
          <w:insideV w:val="single" w:sz="8" w:space="0" w:color="70AD47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  <w:insideH w:val="nil"/>
          <w:insideV w:val="single" w:sz="8" w:space="0" w:color="70AD47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</w:tcPr>
    </w:tblStylePr>
    <w:tblStylePr w:type="band1Vert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  <w:shd w:val="clear" w:color="auto" w:fill="DBEBD0" w:themeFill="accent6" w:themeFillTint="3F"/>
      </w:tcPr>
    </w:tblStylePr>
    <w:tblStylePr w:type="band1Horz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  <w:insideV w:val="single" w:sz="8" w:space="0" w:color="70AD47" w:themeColor="accent6"/>
        </w:tcBorders>
        <w:shd w:val="clear" w:color="auto" w:fill="DBEBD0" w:themeFill="accent6" w:themeFillTint="3F"/>
      </w:tcPr>
    </w:tblStylePr>
    <w:tblStylePr w:type="band2Horz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  <w:insideV w:val="single" w:sz="8" w:space="0" w:color="70AD47" w:themeColor="accent6"/>
        </w:tcBorders>
      </w:tcPr>
    </w:tblStylePr>
  </w:style>
  <w:style w:type="table" w:styleId="Mrklista">
    <w:name w:val="Dark List"/>
    <w:basedOn w:val="Normaltabell"/>
    <w:uiPriority w:val="70"/>
    <w:semiHidden/>
    <w:unhideWhenUsed/>
    <w:rsid w:val="00457200"/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Mrklista-dekorfrg1">
    <w:name w:val="Dark List Accent 1"/>
    <w:basedOn w:val="Normaltabell"/>
    <w:uiPriority w:val="70"/>
    <w:semiHidden/>
    <w:unhideWhenUsed/>
    <w:rsid w:val="00457200"/>
    <w:rPr>
      <w:color w:val="FFFFFF" w:themeColor="background1"/>
    </w:rPr>
    <w:tblPr>
      <w:tblStyleRowBandSize w:val="1"/>
      <w:tblStyleColBandSize w:val="1"/>
    </w:tblPr>
    <w:tcPr>
      <w:shd w:val="clear" w:color="auto" w:fill="5B9BD5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F4D78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2E74B5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2E74B5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E74B5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E74B5" w:themeFill="accent1" w:themeFillShade="BF"/>
      </w:tcPr>
    </w:tblStylePr>
  </w:style>
  <w:style w:type="table" w:styleId="Mrklista-dekorfrg2">
    <w:name w:val="Dark List Accent 2"/>
    <w:basedOn w:val="Normaltabell"/>
    <w:uiPriority w:val="70"/>
    <w:semiHidden/>
    <w:unhideWhenUsed/>
    <w:rsid w:val="00457200"/>
    <w:rPr>
      <w:color w:val="FFFFFF" w:themeColor="background1"/>
    </w:rPr>
    <w:tblPr>
      <w:tblStyleRowBandSize w:val="1"/>
      <w:tblStyleColBandSize w:val="1"/>
    </w:tblPr>
    <w:tcPr>
      <w:shd w:val="clear" w:color="auto" w:fill="ED7D31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823B0B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C45911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C45911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45911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45911" w:themeFill="accent2" w:themeFillShade="BF"/>
      </w:tcPr>
    </w:tblStylePr>
  </w:style>
  <w:style w:type="table" w:styleId="Mrklista-dekorfrg3">
    <w:name w:val="Dark List Accent 3"/>
    <w:basedOn w:val="Normaltabell"/>
    <w:uiPriority w:val="70"/>
    <w:semiHidden/>
    <w:unhideWhenUsed/>
    <w:rsid w:val="00457200"/>
    <w:rPr>
      <w:color w:val="FFFFFF" w:themeColor="background1"/>
    </w:rPr>
    <w:tblPr>
      <w:tblStyleRowBandSize w:val="1"/>
      <w:tblStyleColBandSize w:val="1"/>
    </w:tblPr>
    <w:tcPr>
      <w:shd w:val="clear" w:color="auto" w:fill="A5A5A5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525252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B7B7B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B7B7B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B7B7B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B7B7B" w:themeFill="accent3" w:themeFillShade="BF"/>
      </w:tcPr>
    </w:tblStylePr>
  </w:style>
  <w:style w:type="table" w:styleId="Mrklista-dekorfrg4">
    <w:name w:val="Dark List Accent 4"/>
    <w:basedOn w:val="Normaltabell"/>
    <w:uiPriority w:val="70"/>
    <w:semiHidden/>
    <w:unhideWhenUsed/>
    <w:rsid w:val="00457200"/>
    <w:rPr>
      <w:color w:val="FFFFFF" w:themeColor="background1"/>
    </w:rPr>
    <w:tblPr>
      <w:tblStyleRowBandSize w:val="1"/>
      <w:tblStyleColBandSize w:val="1"/>
    </w:tblPr>
    <w:tcPr>
      <w:shd w:val="clear" w:color="auto" w:fill="FFC000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7F5F00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BF8F00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BF8F00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F8F00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F8F00" w:themeFill="accent4" w:themeFillShade="BF"/>
      </w:tcPr>
    </w:tblStylePr>
  </w:style>
  <w:style w:type="table" w:styleId="Mrklista-dekorfrg5">
    <w:name w:val="Dark List Accent 5"/>
    <w:basedOn w:val="Normaltabell"/>
    <w:uiPriority w:val="70"/>
    <w:semiHidden/>
    <w:unhideWhenUsed/>
    <w:rsid w:val="00457200"/>
    <w:rPr>
      <w:color w:val="FFFFFF" w:themeColor="background1"/>
    </w:rPr>
    <w:tblPr>
      <w:tblStyleRowBandSize w:val="1"/>
      <w:tblStyleColBandSize w:val="1"/>
    </w:tblPr>
    <w:tcPr>
      <w:shd w:val="clear" w:color="auto" w:fill="4472C4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F3763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2F5496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2F5496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F5496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F5496" w:themeFill="accent5" w:themeFillShade="BF"/>
      </w:tcPr>
    </w:tblStylePr>
  </w:style>
  <w:style w:type="table" w:styleId="Mrklista-dekorfrg6">
    <w:name w:val="Dark List Accent 6"/>
    <w:basedOn w:val="Normaltabell"/>
    <w:uiPriority w:val="70"/>
    <w:rsid w:val="00457200"/>
    <w:rPr>
      <w:color w:val="FFFFFF" w:themeColor="background1"/>
    </w:rPr>
    <w:tblPr>
      <w:tblStyleRowBandSize w:val="1"/>
      <w:tblStyleColBandSize w:val="1"/>
    </w:tblPr>
    <w:tcPr>
      <w:shd w:val="clear" w:color="auto" w:fill="70AD47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75623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38135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38135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38135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38135" w:themeFill="accent6" w:themeFillShade="BF"/>
      </w:tcPr>
    </w:tblStylePr>
  </w:style>
  <w:style w:type="table" w:styleId="Listtabell1ljus">
    <w:name w:val="List Table 1 Light"/>
    <w:basedOn w:val="Normaltabell"/>
    <w:uiPriority w:val="46"/>
    <w:rsid w:val="0045720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ell1ljusdekorfrg1">
    <w:name w:val="List Table 1 Light Accent 1"/>
    <w:basedOn w:val="Normaltabell"/>
    <w:uiPriority w:val="46"/>
    <w:rsid w:val="0045720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Listtabell1ljusdekorfrg2">
    <w:name w:val="List Table 1 Light Accent 2"/>
    <w:basedOn w:val="Normaltabell"/>
    <w:uiPriority w:val="46"/>
    <w:rsid w:val="0045720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4B083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Listtabell1ljusdekorfrg3">
    <w:name w:val="List Table 1 Light Accent 3"/>
    <w:basedOn w:val="Normaltabell"/>
    <w:uiPriority w:val="46"/>
    <w:rsid w:val="0045720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C9C9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Listtabell1ljusdekorfrg4">
    <w:name w:val="List Table 1 Light Accent 4"/>
    <w:basedOn w:val="Normaltabell"/>
    <w:uiPriority w:val="46"/>
    <w:rsid w:val="0045720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FD966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FD9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Listtabell1ljusdekorfrg5">
    <w:name w:val="List Table 1 Light Accent 5"/>
    <w:basedOn w:val="Normaltabell"/>
    <w:uiPriority w:val="46"/>
    <w:rsid w:val="0045720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Listtabell1ljusdekorfrg6">
    <w:name w:val="List Table 1 Light Accent 6"/>
    <w:basedOn w:val="Normaltabell"/>
    <w:uiPriority w:val="46"/>
    <w:rsid w:val="0045720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A8D08D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Listtabell2">
    <w:name w:val="List Table 2"/>
    <w:basedOn w:val="Normaltabell"/>
    <w:uiPriority w:val="47"/>
    <w:rsid w:val="00457200"/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ell2dekorfrg1">
    <w:name w:val="List Table 2 Accent 1"/>
    <w:basedOn w:val="Normaltabell"/>
    <w:uiPriority w:val="47"/>
    <w:rsid w:val="00457200"/>
    <w:tblPr>
      <w:tblStyleRowBandSize w:val="1"/>
      <w:tblStyleColBandSize w:val="1"/>
      <w:tblBorders>
        <w:top w:val="single" w:sz="4" w:space="0" w:color="9CC2E5" w:themeColor="accent1" w:themeTint="99"/>
        <w:bottom w:val="single" w:sz="4" w:space="0" w:color="9CC2E5" w:themeColor="accent1" w:themeTint="99"/>
        <w:insideH w:val="single" w:sz="4" w:space="0" w:color="9CC2E5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Listtabell2dekorfrg2">
    <w:name w:val="List Table 2 Accent 2"/>
    <w:basedOn w:val="Normaltabell"/>
    <w:uiPriority w:val="47"/>
    <w:rsid w:val="00457200"/>
    <w:tblPr>
      <w:tblStyleRowBandSize w:val="1"/>
      <w:tblStyleColBandSize w:val="1"/>
      <w:tblBorders>
        <w:top w:val="single" w:sz="4" w:space="0" w:color="F4B083" w:themeColor="accent2" w:themeTint="99"/>
        <w:bottom w:val="single" w:sz="4" w:space="0" w:color="F4B083" w:themeColor="accent2" w:themeTint="99"/>
        <w:insideH w:val="single" w:sz="4" w:space="0" w:color="F4B083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Listtabell2dekorfrg3">
    <w:name w:val="List Table 2 Accent 3"/>
    <w:basedOn w:val="Normaltabell"/>
    <w:uiPriority w:val="47"/>
    <w:rsid w:val="00457200"/>
    <w:tblPr>
      <w:tblStyleRowBandSize w:val="1"/>
      <w:tblStyleColBandSize w:val="1"/>
      <w:tblBorders>
        <w:top w:val="single" w:sz="4" w:space="0" w:color="C9C9C9" w:themeColor="accent3" w:themeTint="99"/>
        <w:bottom w:val="single" w:sz="4" w:space="0" w:color="C9C9C9" w:themeColor="accent3" w:themeTint="99"/>
        <w:insideH w:val="single" w:sz="4" w:space="0" w:color="C9C9C9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Listtabell2dekorfrg4">
    <w:name w:val="List Table 2 Accent 4"/>
    <w:basedOn w:val="Normaltabell"/>
    <w:uiPriority w:val="47"/>
    <w:rsid w:val="00457200"/>
    <w:tblPr>
      <w:tblStyleRowBandSize w:val="1"/>
      <w:tblStyleColBandSize w:val="1"/>
      <w:tblBorders>
        <w:top w:val="single" w:sz="4" w:space="0" w:color="FFD966" w:themeColor="accent4" w:themeTint="99"/>
        <w:bottom w:val="single" w:sz="4" w:space="0" w:color="FFD966" w:themeColor="accent4" w:themeTint="99"/>
        <w:insideH w:val="single" w:sz="4" w:space="0" w:color="FFD966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Listtabell2dekorfrg5">
    <w:name w:val="List Table 2 Accent 5"/>
    <w:basedOn w:val="Normaltabell"/>
    <w:uiPriority w:val="47"/>
    <w:rsid w:val="00457200"/>
    <w:tblPr>
      <w:tblStyleRowBandSize w:val="1"/>
      <w:tblStyleColBandSize w:val="1"/>
      <w:tblBorders>
        <w:top w:val="single" w:sz="4" w:space="0" w:color="8EAADB" w:themeColor="accent5" w:themeTint="99"/>
        <w:bottom w:val="single" w:sz="4" w:space="0" w:color="8EAADB" w:themeColor="accent5" w:themeTint="99"/>
        <w:insideH w:val="single" w:sz="4" w:space="0" w:color="8EAADB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Listtabell2dekorfrg6">
    <w:name w:val="List Table 2 Accent 6"/>
    <w:basedOn w:val="Normaltabell"/>
    <w:uiPriority w:val="47"/>
    <w:rsid w:val="00457200"/>
    <w:tblPr>
      <w:tblStyleRowBandSize w:val="1"/>
      <w:tblStyleColBandSize w:val="1"/>
      <w:tblBorders>
        <w:top w:val="single" w:sz="4" w:space="0" w:color="A8D08D" w:themeColor="accent6" w:themeTint="99"/>
        <w:bottom w:val="single" w:sz="4" w:space="0" w:color="A8D08D" w:themeColor="accent6" w:themeTint="99"/>
        <w:insideH w:val="single" w:sz="4" w:space="0" w:color="A8D08D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Listtabell3">
    <w:name w:val="List Table 3"/>
    <w:basedOn w:val="Normaltabell"/>
    <w:uiPriority w:val="48"/>
    <w:rsid w:val="00457200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styleId="Listtabell3dekorfrg1">
    <w:name w:val="List Table 3 Accent 1"/>
    <w:basedOn w:val="Normaltabell"/>
    <w:uiPriority w:val="48"/>
    <w:rsid w:val="00457200"/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tblPr/>
      <w:tcPr>
        <w:tcBorders>
          <w:top w:val="single" w:sz="4" w:space="0" w:color="5B9BD5" w:themeColor="accent1"/>
          <w:bottom w:val="single" w:sz="4" w:space="0" w:color="5B9BD5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5B9BD5" w:themeColor="accent1"/>
          <w:left w:val="nil"/>
        </w:tcBorders>
      </w:tcPr>
    </w:tblStylePr>
    <w:tblStylePr w:type="swCell">
      <w:tblPr/>
      <w:tcPr>
        <w:tcBorders>
          <w:top w:val="double" w:sz="4" w:space="0" w:color="5B9BD5" w:themeColor="accent1"/>
          <w:right w:val="nil"/>
        </w:tcBorders>
      </w:tcPr>
    </w:tblStylePr>
  </w:style>
  <w:style w:type="table" w:styleId="Listtabell3dekorfrg2">
    <w:name w:val="List Table 3 Accent 2"/>
    <w:basedOn w:val="Normaltabell"/>
    <w:uiPriority w:val="48"/>
    <w:rsid w:val="00457200"/>
    <w:tblPr>
      <w:tblStyleRowBandSize w:val="1"/>
      <w:tblStyleColBandSize w:val="1"/>
      <w:tblBorders>
        <w:top w:val="single" w:sz="4" w:space="0" w:color="ED7D31" w:themeColor="accent2"/>
        <w:left w:val="single" w:sz="4" w:space="0" w:color="ED7D31" w:themeColor="accent2"/>
        <w:bottom w:val="single" w:sz="4" w:space="0" w:color="ED7D31" w:themeColor="accent2"/>
        <w:right w:val="single" w:sz="4" w:space="0" w:color="ED7D31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ED7D31" w:themeFill="accent2"/>
      </w:tcPr>
    </w:tblStylePr>
    <w:tblStylePr w:type="lastRow">
      <w:rPr>
        <w:b/>
        <w:bCs/>
      </w:rPr>
      <w:tblPr/>
      <w:tcPr>
        <w:tcBorders>
          <w:top w:val="double" w:sz="4" w:space="0" w:color="ED7D31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ED7D31" w:themeColor="accent2"/>
          <w:right w:val="single" w:sz="4" w:space="0" w:color="ED7D31" w:themeColor="accent2"/>
        </w:tcBorders>
      </w:tcPr>
    </w:tblStylePr>
    <w:tblStylePr w:type="band1Horz">
      <w:tblPr/>
      <w:tcPr>
        <w:tcBorders>
          <w:top w:val="single" w:sz="4" w:space="0" w:color="ED7D31" w:themeColor="accent2"/>
          <w:bottom w:val="single" w:sz="4" w:space="0" w:color="ED7D31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ED7D31" w:themeColor="accent2"/>
          <w:left w:val="nil"/>
        </w:tcBorders>
      </w:tcPr>
    </w:tblStylePr>
    <w:tblStylePr w:type="swCell">
      <w:tblPr/>
      <w:tcPr>
        <w:tcBorders>
          <w:top w:val="double" w:sz="4" w:space="0" w:color="ED7D31" w:themeColor="accent2"/>
          <w:right w:val="nil"/>
        </w:tcBorders>
      </w:tcPr>
    </w:tblStylePr>
  </w:style>
  <w:style w:type="table" w:styleId="Listtabell3dekorfrg3">
    <w:name w:val="List Table 3 Accent 3"/>
    <w:basedOn w:val="Normaltabell"/>
    <w:uiPriority w:val="48"/>
    <w:rsid w:val="00457200"/>
    <w:tblPr>
      <w:tblStyleRowBandSize w:val="1"/>
      <w:tblStyleColBandSize w:val="1"/>
      <w:tblBorders>
        <w:top w:val="single" w:sz="4" w:space="0" w:color="A5A5A5" w:themeColor="accent3"/>
        <w:left w:val="single" w:sz="4" w:space="0" w:color="A5A5A5" w:themeColor="accent3"/>
        <w:bottom w:val="single" w:sz="4" w:space="0" w:color="A5A5A5" w:themeColor="accent3"/>
        <w:right w:val="single" w:sz="4" w:space="0" w:color="A5A5A5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A5A5A5" w:themeColor="accent3"/>
          <w:right w:val="single" w:sz="4" w:space="0" w:color="A5A5A5" w:themeColor="accent3"/>
        </w:tcBorders>
      </w:tcPr>
    </w:tblStylePr>
    <w:tblStylePr w:type="band1Horz">
      <w:tblPr/>
      <w:tcPr>
        <w:tcBorders>
          <w:top w:val="single" w:sz="4" w:space="0" w:color="A5A5A5" w:themeColor="accent3"/>
          <w:bottom w:val="single" w:sz="4" w:space="0" w:color="A5A5A5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A5A5A5" w:themeColor="accent3"/>
          <w:left w:val="nil"/>
        </w:tcBorders>
      </w:tcPr>
    </w:tblStylePr>
    <w:tblStylePr w:type="swCell">
      <w:tblPr/>
      <w:tcPr>
        <w:tcBorders>
          <w:top w:val="double" w:sz="4" w:space="0" w:color="A5A5A5" w:themeColor="accent3"/>
          <w:right w:val="nil"/>
        </w:tcBorders>
      </w:tcPr>
    </w:tblStylePr>
  </w:style>
  <w:style w:type="table" w:styleId="Listtabell3dekorfrg4">
    <w:name w:val="List Table 3 Accent 4"/>
    <w:basedOn w:val="Normaltabell"/>
    <w:uiPriority w:val="48"/>
    <w:rsid w:val="00457200"/>
    <w:tblPr>
      <w:tblStyleRowBandSize w:val="1"/>
      <w:tblStyleColBandSize w:val="1"/>
      <w:tblBorders>
        <w:top w:val="single" w:sz="4" w:space="0" w:color="FFC000" w:themeColor="accent4"/>
        <w:left w:val="single" w:sz="4" w:space="0" w:color="FFC000" w:themeColor="accent4"/>
        <w:bottom w:val="single" w:sz="4" w:space="0" w:color="FFC000" w:themeColor="accent4"/>
        <w:right w:val="single" w:sz="4" w:space="0" w:color="FFC000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FFC000" w:themeFill="accent4"/>
      </w:tcPr>
    </w:tblStylePr>
    <w:tblStylePr w:type="lastRow">
      <w:rPr>
        <w:b/>
        <w:bCs/>
      </w:rPr>
      <w:tblPr/>
      <w:tcPr>
        <w:tcBorders>
          <w:top w:val="double" w:sz="4" w:space="0" w:color="FFC000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FFC000" w:themeColor="accent4"/>
          <w:right w:val="single" w:sz="4" w:space="0" w:color="FFC000" w:themeColor="accent4"/>
        </w:tcBorders>
      </w:tcPr>
    </w:tblStylePr>
    <w:tblStylePr w:type="band1Horz">
      <w:tblPr/>
      <w:tcPr>
        <w:tcBorders>
          <w:top w:val="single" w:sz="4" w:space="0" w:color="FFC000" w:themeColor="accent4"/>
          <w:bottom w:val="single" w:sz="4" w:space="0" w:color="FFC000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FFC000" w:themeColor="accent4"/>
          <w:left w:val="nil"/>
        </w:tcBorders>
      </w:tcPr>
    </w:tblStylePr>
    <w:tblStylePr w:type="swCell">
      <w:tblPr/>
      <w:tcPr>
        <w:tcBorders>
          <w:top w:val="double" w:sz="4" w:space="0" w:color="FFC000" w:themeColor="accent4"/>
          <w:right w:val="nil"/>
        </w:tcBorders>
      </w:tcPr>
    </w:tblStylePr>
  </w:style>
  <w:style w:type="table" w:styleId="Listtabell3dekorfrg5">
    <w:name w:val="List Table 3 Accent 5"/>
    <w:basedOn w:val="Normaltabell"/>
    <w:uiPriority w:val="48"/>
    <w:rsid w:val="00457200"/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4472C4" w:themeColor="accent5"/>
          <w:right w:val="single" w:sz="4" w:space="0" w:color="4472C4" w:themeColor="accent5"/>
        </w:tcBorders>
      </w:tcPr>
    </w:tblStylePr>
    <w:tblStylePr w:type="band1Horz">
      <w:tblPr/>
      <w:tcPr>
        <w:tcBorders>
          <w:top w:val="single" w:sz="4" w:space="0" w:color="4472C4" w:themeColor="accent5"/>
          <w:bottom w:val="single" w:sz="4" w:space="0" w:color="4472C4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472C4" w:themeColor="accent5"/>
          <w:left w:val="nil"/>
        </w:tcBorders>
      </w:tcPr>
    </w:tblStylePr>
    <w:tblStylePr w:type="swCell">
      <w:tblPr/>
      <w:tcPr>
        <w:tcBorders>
          <w:top w:val="double" w:sz="4" w:space="0" w:color="4472C4" w:themeColor="accent5"/>
          <w:right w:val="nil"/>
        </w:tcBorders>
      </w:tcPr>
    </w:tblStylePr>
  </w:style>
  <w:style w:type="table" w:styleId="Listtabell3dekorfrg6">
    <w:name w:val="List Table 3 Accent 6"/>
    <w:basedOn w:val="Normaltabell"/>
    <w:uiPriority w:val="48"/>
    <w:rsid w:val="00457200"/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70AD47" w:themeColor="accent6"/>
          <w:right w:val="single" w:sz="4" w:space="0" w:color="70AD47" w:themeColor="accent6"/>
        </w:tcBorders>
      </w:tcPr>
    </w:tblStylePr>
    <w:tblStylePr w:type="band1Horz">
      <w:tblPr/>
      <w:tcPr>
        <w:tcBorders>
          <w:top w:val="single" w:sz="4" w:space="0" w:color="70AD47" w:themeColor="accent6"/>
          <w:bottom w:val="single" w:sz="4" w:space="0" w:color="70AD47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70AD47" w:themeColor="accent6"/>
          <w:left w:val="nil"/>
        </w:tcBorders>
      </w:tcPr>
    </w:tblStylePr>
    <w:tblStylePr w:type="swCell">
      <w:tblPr/>
      <w:tcPr>
        <w:tcBorders>
          <w:top w:val="double" w:sz="4" w:space="0" w:color="70AD47" w:themeColor="accent6"/>
          <w:right w:val="nil"/>
        </w:tcBorders>
      </w:tcPr>
    </w:tblStylePr>
  </w:style>
  <w:style w:type="table" w:styleId="Listtabell4">
    <w:name w:val="List Table 4"/>
    <w:basedOn w:val="Normaltabell"/>
    <w:uiPriority w:val="49"/>
    <w:rsid w:val="00457200"/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ell4dekorfrg1">
    <w:name w:val="List Table 4 Accent 1"/>
    <w:basedOn w:val="Normaltabell"/>
    <w:uiPriority w:val="49"/>
    <w:rsid w:val="00457200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Listtabell4dekorfrg2">
    <w:name w:val="List Table 4 Accent 2"/>
    <w:basedOn w:val="Normaltabell"/>
    <w:uiPriority w:val="49"/>
    <w:rsid w:val="00457200"/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D7D31" w:themeColor="accent2"/>
          <w:left w:val="single" w:sz="4" w:space="0" w:color="ED7D31" w:themeColor="accent2"/>
          <w:bottom w:val="single" w:sz="4" w:space="0" w:color="ED7D31" w:themeColor="accent2"/>
          <w:right w:val="single" w:sz="4" w:space="0" w:color="ED7D31" w:themeColor="accent2"/>
          <w:insideH w:val="nil"/>
        </w:tcBorders>
        <w:shd w:val="clear" w:color="auto" w:fill="ED7D31" w:themeFill="accent2"/>
      </w:tcPr>
    </w:tblStylePr>
    <w:tblStylePr w:type="lastRow">
      <w:rPr>
        <w:b/>
        <w:bCs/>
      </w:rPr>
      <w:tblPr/>
      <w:tcPr>
        <w:tcBorders>
          <w:top w:val="double" w:sz="4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Listtabell4dekorfrg3">
    <w:name w:val="List Table 4 Accent 3"/>
    <w:basedOn w:val="Normaltabell"/>
    <w:uiPriority w:val="49"/>
    <w:rsid w:val="00457200"/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5A5A5" w:themeColor="accent3"/>
          <w:left w:val="single" w:sz="4" w:space="0" w:color="A5A5A5" w:themeColor="accent3"/>
          <w:bottom w:val="single" w:sz="4" w:space="0" w:color="A5A5A5" w:themeColor="accent3"/>
          <w:right w:val="single" w:sz="4" w:space="0" w:color="A5A5A5" w:themeColor="accent3"/>
          <w:insideH w:val="nil"/>
        </w:tcBorders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Listtabell4dekorfrg4">
    <w:name w:val="List Table 4 Accent 4"/>
    <w:basedOn w:val="Normaltabell"/>
    <w:uiPriority w:val="49"/>
    <w:rsid w:val="00457200"/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C000" w:themeColor="accent4"/>
          <w:left w:val="single" w:sz="4" w:space="0" w:color="FFC000" w:themeColor="accent4"/>
          <w:bottom w:val="single" w:sz="4" w:space="0" w:color="FFC000" w:themeColor="accent4"/>
          <w:right w:val="single" w:sz="4" w:space="0" w:color="FFC000" w:themeColor="accent4"/>
          <w:insideH w:val="nil"/>
        </w:tcBorders>
        <w:shd w:val="clear" w:color="auto" w:fill="FFC000" w:themeFill="accent4"/>
      </w:tcPr>
    </w:tblStylePr>
    <w:tblStylePr w:type="lastRow">
      <w:rPr>
        <w:b/>
        <w:bCs/>
      </w:rPr>
      <w:tblPr/>
      <w:tcPr>
        <w:tcBorders>
          <w:top w:val="double" w:sz="4" w:space="0" w:color="FFD9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Listtabell4dekorfrg5">
    <w:name w:val="List Table 4 Accent 5"/>
    <w:basedOn w:val="Normaltabell"/>
    <w:uiPriority w:val="49"/>
    <w:rsid w:val="00457200"/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Listtabell4dekorfrg6">
    <w:name w:val="List Table 4 Accent 6"/>
    <w:basedOn w:val="Normaltabell"/>
    <w:uiPriority w:val="49"/>
    <w:rsid w:val="00457200"/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  <w:insideH w:val="nil"/>
        </w:tcBorders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Listtabell5mrk">
    <w:name w:val="List Table 5 Dark"/>
    <w:basedOn w:val="Normaltabell"/>
    <w:uiPriority w:val="50"/>
    <w:rsid w:val="00457200"/>
    <w:rPr>
      <w:color w:val="FFFFFF" w:themeColor="background1"/>
    </w:rPr>
    <w:tblPr>
      <w:tblStyleRowBandSize w:val="1"/>
      <w:tblStyleColBandSize w:val="1"/>
      <w:tblBorders>
        <w:top w:val="single" w:sz="24" w:space="0" w:color="000000" w:themeColor="text1"/>
        <w:left w:val="single" w:sz="24" w:space="0" w:color="000000" w:themeColor="text1"/>
        <w:bottom w:val="single" w:sz="24" w:space="0" w:color="000000" w:themeColor="text1"/>
        <w:right w:val="single" w:sz="24" w:space="0" w:color="000000" w:themeColor="text1"/>
      </w:tblBorders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ell5mrkdekorfrg1">
    <w:name w:val="List Table 5 Dark Accent 1"/>
    <w:basedOn w:val="Normaltabell"/>
    <w:uiPriority w:val="50"/>
    <w:rsid w:val="00457200"/>
    <w:rPr>
      <w:color w:val="FFFFFF" w:themeColor="background1"/>
    </w:rPr>
    <w:tblPr>
      <w:tblStyleRowBandSize w:val="1"/>
      <w:tblStyleColBandSize w:val="1"/>
      <w:tblBorders>
        <w:top w:val="single" w:sz="24" w:space="0" w:color="5B9BD5" w:themeColor="accent1"/>
        <w:left w:val="single" w:sz="24" w:space="0" w:color="5B9BD5" w:themeColor="accent1"/>
        <w:bottom w:val="single" w:sz="24" w:space="0" w:color="5B9BD5" w:themeColor="accent1"/>
        <w:right w:val="single" w:sz="24" w:space="0" w:color="5B9BD5" w:themeColor="accent1"/>
      </w:tblBorders>
    </w:tblPr>
    <w:tcPr>
      <w:shd w:val="clear" w:color="auto" w:fill="5B9BD5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ell5mrkdekorfrg2">
    <w:name w:val="List Table 5 Dark Accent 2"/>
    <w:basedOn w:val="Normaltabell"/>
    <w:uiPriority w:val="50"/>
    <w:rsid w:val="00457200"/>
    <w:rPr>
      <w:color w:val="FFFFFF" w:themeColor="background1"/>
    </w:rPr>
    <w:tblPr>
      <w:tblStyleRowBandSize w:val="1"/>
      <w:tblStyleColBandSize w:val="1"/>
      <w:tblBorders>
        <w:top w:val="single" w:sz="24" w:space="0" w:color="ED7D31" w:themeColor="accent2"/>
        <w:left w:val="single" w:sz="24" w:space="0" w:color="ED7D31" w:themeColor="accent2"/>
        <w:bottom w:val="single" w:sz="24" w:space="0" w:color="ED7D31" w:themeColor="accent2"/>
        <w:right w:val="single" w:sz="24" w:space="0" w:color="ED7D31" w:themeColor="accent2"/>
      </w:tblBorders>
    </w:tblPr>
    <w:tcPr>
      <w:shd w:val="clear" w:color="auto" w:fill="ED7D31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ell5mrkdekorfrg3">
    <w:name w:val="List Table 5 Dark Accent 3"/>
    <w:basedOn w:val="Normaltabell"/>
    <w:uiPriority w:val="50"/>
    <w:rsid w:val="00457200"/>
    <w:rPr>
      <w:color w:val="FFFFFF" w:themeColor="background1"/>
    </w:rPr>
    <w:tblPr>
      <w:tblStyleRowBandSize w:val="1"/>
      <w:tblStyleColBandSize w:val="1"/>
      <w:tblBorders>
        <w:top w:val="single" w:sz="24" w:space="0" w:color="A5A5A5" w:themeColor="accent3"/>
        <w:left w:val="single" w:sz="24" w:space="0" w:color="A5A5A5" w:themeColor="accent3"/>
        <w:bottom w:val="single" w:sz="24" w:space="0" w:color="A5A5A5" w:themeColor="accent3"/>
        <w:right w:val="single" w:sz="24" w:space="0" w:color="A5A5A5" w:themeColor="accent3"/>
      </w:tblBorders>
    </w:tblPr>
    <w:tcPr>
      <w:shd w:val="clear" w:color="auto" w:fill="A5A5A5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ell5mrkdekorfrg4">
    <w:name w:val="List Table 5 Dark Accent 4"/>
    <w:basedOn w:val="Normaltabell"/>
    <w:uiPriority w:val="50"/>
    <w:rsid w:val="00457200"/>
    <w:rPr>
      <w:color w:val="FFFFFF" w:themeColor="background1"/>
    </w:rPr>
    <w:tblPr>
      <w:tblStyleRowBandSize w:val="1"/>
      <w:tblStyleColBandSize w:val="1"/>
      <w:tblBorders>
        <w:top w:val="single" w:sz="24" w:space="0" w:color="FFC000" w:themeColor="accent4"/>
        <w:left w:val="single" w:sz="24" w:space="0" w:color="FFC000" w:themeColor="accent4"/>
        <w:bottom w:val="single" w:sz="24" w:space="0" w:color="FFC000" w:themeColor="accent4"/>
        <w:right w:val="single" w:sz="24" w:space="0" w:color="FFC000" w:themeColor="accent4"/>
      </w:tblBorders>
    </w:tblPr>
    <w:tcPr>
      <w:shd w:val="clear" w:color="auto" w:fill="FFC000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ell5mrkdekorfrg5">
    <w:name w:val="List Table 5 Dark Accent 5"/>
    <w:basedOn w:val="Normaltabell"/>
    <w:uiPriority w:val="50"/>
    <w:rsid w:val="00457200"/>
    <w:rPr>
      <w:color w:val="FFFFFF" w:themeColor="background1"/>
    </w:rPr>
    <w:tblPr>
      <w:tblStyleRowBandSize w:val="1"/>
      <w:tblStyleColBandSize w:val="1"/>
      <w:tblBorders>
        <w:top w:val="single" w:sz="24" w:space="0" w:color="4472C4" w:themeColor="accent5"/>
        <w:left w:val="single" w:sz="24" w:space="0" w:color="4472C4" w:themeColor="accent5"/>
        <w:bottom w:val="single" w:sz="24" w:space="0" w:color="4472C4" w:themeColor="accent5"/>
        <w:right w:val="single" w:sz="24" w:space="0" w:color="4472C4" w:themeColor="accent5"/>
      </w:tblBorders>
    </w:tblPr>
    <w:tcPr>
      <w:shd w:val="clear" w:color="auto" w:fill="4472C4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ell5mrkdekorfrg6">
    <w:name w:val="List Table 5 Dark Accent 6"/>
    <w:basedOn w:val="Normaltabell"/>
    <w:uiPriority w:val="50"/>
    <w:rsid w:val="00457200"/>
    <w:rPr>
      <w:color w:val="FFFFFF" w:themeColor="background1"/>
    </w:rPr>
    <w:tblPr>
      <w:tblStyleRowBandSize w:val="1"/>
      <w:tblStyleColBandSize w:val="1"/>
      <w:tblBorders>
        <w:top w:val="single" w:sz="24" w:space="0" w:color="70AD47" w:themeColor="accent6"/>
        <w:left w:val="single" w:sz="24" w:space="0" w:color="70AD47" w:themeColor="accent6"/>
        <w:bottom w:val="single" w:sz="24" w:space="0" w:color="70AD47" w:themeColor="accent6"/>
        <w:right w:val="single" w:sz="24" w:space="0" w:color="70AD47" w:themeColor="accent6"/>
      </w:tblBorders>
    </w:tblPr>
    <w:tcPr>
      <w:shd w:val="clear" w:color="auto" w:fill="70AD47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ell6frgstark">
    <w:name w:val="List Table 6 Colorful"/>
    <w:basedOn w:val="Normaltabell"/>
    <w:uiPriority w:val="51"/>
    <w:rsid w:val="00457200"/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ell6frgstarkdekorfrg1">
    <w:name w:val="List Table 6 Colorful Accent 1"/>
    <w:basedOn w:val="Normaltabell"/>
    <w:uiPriority w:val="51"/>
    <w:rsid w:val="00457200"/>
    <w:rPr>
      <w:color w:val="2E74B5" w:themeColor="accent1" w:themeShade="BF"/>
    </w:rPr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Listtabell6frgstarkdekorfrg2">
    <w:name w:val="List Table 6 Colorful Accent 2"/>
    <w:basedOn w:val="Normaltabell"/>
    <w:uiPriority w:val="51"/>
    <w:rsid w:val="00457200"/>
    <w:rPr>
      <w:color w:val="C45911" w:themeColor="accent2" w:themeShade="BF"/>
    </w:rPr>
    <w:tblPr>
      <w:tblStyleRowBandSize w:val="1"/>
      <w:tblStyleColBandSize w:val="1"/>
      <w:tblBorders>
        <w:top w:val="single" w:sz="4" w:space="0" w:color="ED7D31" w:themeColor="accent2"/>
        <w:bottom w:val="single" w:sz="4" w:space="0" w:color="ED7D31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ED7D31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Listtabell6frgstarkdekorfrg3">
    <w:name w:val="List Table 6 Colorful Accent 3"/>
    <w:basedOn w:val="Normaltabell"/>
    <w:uiPriority w:val="51"/>
    <w:rsid w:val="00457200"/>
    <w:rPr>
      <w:color w:val="7B7B7B" w:themeColor="accent3" w:themeShade="BF"/>
    </w:rPr>
    <w:tblPr>
      <w:tblStyleRowBandSize w:val="1"/>
      <w:tblStyleColBandSize w:val="1"/>
      <w:tblBorders>
        <w:top w:val="single" w:sz="4" w:space="0" w:color="A5A5A5" w:themeColor="accent3"/>
        <w:bottom w:val="single" w:sz="4" w:space="0" w:color="A5A5A5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A5A5A5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Listtabell6frgstarkdekorfrg4">
    <w:name w:val="List Table 6 Colorful Accent 4"/>
    <w:basedOn w:val="Normaltabell"/>
    <w:uiPriority w:val="51"/>
    <w:rsid w:val="00457200"/>
    <w:rPr>
      <w:color w:val="BF8F00" w:themeColor="accent4" w:themeShade="BF"/>
    </w:rPr>
    <w:tblPr>
      <w:tblStyleRowBandSize w:val="1"/>
      <w:tblStyleColBandSize w:val="1"/>
      <w:tblBorders>
        <w:top w:val="single" w:sz="4" w:space="0" w:color="FFC000" w:themeColor="accent4"/>
        <w:bottom w:val="single" w:sz="4" w:space="0" w:color="FFC000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FFC000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FFC0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Listtabell6frgstarkdekorfrg5">
    <w:name w:val="List Table 6 Colorful Accent 5"/>
    <w:basedOn w:val="Normaltabell"/>
    <w:uiPriority w:val="51"/>
    <w:rsid w:val="00457200"/>
    <w:rPr>
      <w:color w:val="2F5496" w:themeColor="accent5" w:themeShade="BF"/>
    </w:rPr>
    <w:tblPr>
      <w:tblStyleRowBandSize w:val="1"/>
      <w:tblStyleColBandSize w:val="1"/>
      <w:tblBorders>
        <w:top w:val="single" w:sz="4" w:space="0" w:color="4472C4" w:themeColor="accent5"/>
        <w:bottom w:val="single" w:sz="4" w:space="0" w:color="4472C4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4472C4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Listtabell6frgstarkdekorfrg6">
    <w:name w:val="List Table 6 Colorful Accent 6"/>
    <w:basedOn w:val="Normaltabell"/>
    <w:uiPriority w:val="51"/>
    <w:rsid w:val="00457200"/>
    <w:rPr>
      <w:color w:val="538135" w:themeColor="accent6" w:themeShade="BF"/>
    </w:rPr>
    <w:tblPr>
      <w:tblStyleRowBandSize w:val="1"/>
      <w:tblStyleColBandSize w:val="1"/>
      <w:tblBorders>
        <w:top w:val="single" w:sz="4" w:space="0" w:color="70AD47" w:themeColor="accent6"/>
        <w:bottom w:val="single" w:sz="4" w:space="0" w:color="70AD47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70AD47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Listtabell7frgstark">
    <w:name w:val="List Table 7 Colorful"/>
    <w:basedOn w:val="Normaltabell"/>
    <w:uiPriority w:val="52"/>
    <w:rsid w:val="00457200"/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ell7frgstarkdekorfrg1">
    <w:name w:val="List Table 7 Colorful Accent 1"/>
    <w:basedOn w:val="Normaltabell"/>
    <w:uiPriority w:val="52"/>
    <w:rsid w:val="00457200"/>
    <w:rPr>
      <w:color w:val="2E74B5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5B9BD5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5B9BD5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5B9BD5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5B9BD5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ell7frgstarkdekorfrg2">
    <w:name w:val="List Table 7 Colorful Accent 2"/>
    <w:basedOn w:val="Normaltabell"/>
    <w:uiPriority w:val="52"/>
    <w:rsid w:val="00457200"/>
    <w:rPr>
      <w:color w:val="C45911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ED7D31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ED7D31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ED7D31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ED7D31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ell7frgstarkdekorfrg3">
    <w:name w:val="List Table 7 Colorful Accent 3"/>
    <w:basedOn w:val="Normaltabell"/>
    <w:uiPriority w:val="52"/>
    <w:rsid w:val="00457200"/>
    <w:rPr>
      <w:color w:val="7B7B7B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A5A5A5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A5A5A5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A5A5A5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A5A5A5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ell7frgstarkdekorfrg4">
    <w:name w:val="List Table 7 Colorful Accent 4"/>
    <w:basedOn w:val="Normaltabell"/>
    <w:uiPriority w:val="52"/>
    <w:rsid w:val="00457200"/>
    <w:rPr>
      <w:color w:val="BF8F00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FFC000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FFC000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FFC000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FFC000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ell7frgstarkdekorfrg5">
    <w:name w:val="List Table 7 Colorful Accent 5"/>
    <w:basedOn w:val="Normaltabell"/>
    <w:uiPriority w:val="52"/>
    <w:rsid w:val="00457200"/>
    <w:rPr>
      <w:color w:val="2F5496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4472C4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4472C4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4472C4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4472C4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ell7frgstarkdekorfrg6">
    <w:name w:val="List Table 7 Colorful Accent 6"/>
    <w:basedOn w:val="Normaltabell"/>
    <w:uiPriority w:val="52"/>
    <w:rsid w:val="00457200"/>
    <w:rPr>
      <w:color w:val="538135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0AD47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0AD47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0AD47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0AD47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E-postsignatur">
    <w:name w:val="E-mail Signature"/>
    <w:basedOn w:val="Normal"/>
    <w:link w:val="E-postsignaturChar"/>
    <w:uiPriority w:val="99"/>
    <w:semiHidden/>
    <w:unhideWhenUsed/>
    <w:rsid w:val="00457200"/>
  </w:style>
  <w:style w:type="character" w:customStyle="1" w:styleId="E-postsignaturChar">
    <w:name w:val="E-postsignatur Char"/>
    <w:basedOn w:val="Standardstycketeckensnitt"/>
    <w:link w:val="E-postsignatur"/>
    <w:uiPriority w:val="99"/>
    <w:semiHidden/>
    <w:rsid w:val="00457200"/>
    <w:rPr>
      <w:rFonts w:ascii="Calibri" w:hAnsi="Calibri" w:cs="Calibri"/>
    </w:rPr>
  </w:style>
  <w:style w:type="paragraph" w:styleId="Inledning">
    <w:name w:val="Salutation"/>
    <w:basedOn w:val="Normal"/>
    <w:next w:val="Normal"/>
    <w:link w:val="InledningChar"/>
    <w:uiPriority w:val="99"/>
    <w:semiHidden/>
    <w:unhideWhenUsed/>
    <w:rsid w:val="00457200"/>
  </w:style>
  <w:style w:type="character" w:customStyle="1" w:styleId="InledningChar">
    <w:name w:val="Inledning Char"/>
    <w:basedOn w:val="Standardstycketeckensnitt"/>
    <w:link w:val="Inledning"/>
    <w:uiPriority w:val="99"/>
    <w:semiHidden/>
    <w:rsid w:val="00457200"/>
    <w:rPr>
      <w:rFonts w:ascii="Calibri" w:hAnsi="Calibri" w:cs="Calibri"/>
    </w:rPr>
  </w:style>
  <w:style w:type="table" w:styleId="Tabellmedkolumn1">
    <w:name w:val="Table Columns 1"/>
    <w:basedOn w:val="Normaltabell"/>
    <w:uiPriority w:val="99"/>
    <w:semiHidden/>
    <w:unhideWhenUsed/>
    <w:rsid w:val="00457200"/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medkolumn2">
    <w:name w:val="Table Columns 2"/>
    <w:basedOn w:val="Normaltabell"/>
    <w:uiPriority w:val="99"/>
    <w:semiHidden/>
    <w:unhideWhenUsed/>
    <w:rsid w:val="00457200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medkolumn3">
    <w:name w:val="Table Columns 3"/>
    <w:basedOn w:val="Normaltabell"/>
    <w:uiPriority w:val="99"/>
    <w:semiHidden/>
    <w:unhideWhenUsed/>
    <w:rsid w:val="00457200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medkolumn4">
    <w:name w:val="Table Columns 4"/>
    <w:basedOn w:val="Normaltabell"/>
    <w:uiPriority w:val="99"/>
    <w:semiHidden/>
    <w:unhideWhenUsed/>
    <w:rsid w:val="00457200"/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ellmedkolumn5">
    <w:name w:val="Table Columns 5"/>
    <w:basedOn w:val="Normaltabell"/>
    <w:uiPriority w:val="99"/>
    <w:semiHidden/>
    <w:unhideWhenUsed/>
    <w:rsid w:val="00457200"/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paragraph" w:styleId="Signatur">
    <w:name w:val="Signature"/>
    <w:basedOn w:val="Normal"/>
    <w:link w:val="SignaturChar"/>
    <w:uiPriority w:val="99"/>
    <w:semiHidden/>
    <w:unhideWhenUsed/>
    <w:rsid w:val="00457200"/>
    <w:pPr>
      <w:ind w:left="4320"/>
    </w:pPr>
  </w:style>
  <w:style w:type="character" w:customStyle="1" w:styleId="SignaturChar">
    <w:name w:val="Signatur Char"/>
    <w:basedOn w:val="Standardstycketeckensnitt"/>
    <w:link w:val="Signatur"/>
    <w:uiPriority w:val="99"/>
    <w:semiHidden/>
    <w:rsid w:val="00457200"/>
    <w:rPr>
      <w:rFonts w:ascii="Calibri" w:hAnsi="Calibri" w:cs="Calibri"/>
    </w:rPr>
  </w:style>
  <w:style w:type="table" w:styleId="Enkeltabell1">
    <w:name w:val="Table Simple 1"/>
    <w:basedOn w:val="Normaltabell"/>
    <w:uiPriority w:val="99"/>
    <w:semiHidden/>
    <w:unhideWhenUsed/>
    <w:rsid w:val="00457200"/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Enkeltabell2">
    <w:name w:val="Table Simple 2"/>
    <w:basedOn w:val="Normaltabell"/>
    <w:uiPriority w:val="99"/>
    <w:semiHidden/>
    <w:unhideWhenUsed/>
    <w:rsid w:val="00457200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Enkeltabell3">
    <w:name w:val="Table Simple 3"/>
    <w:basedOn w:val="Normaltabell"/>
    <w:uiPriority w:val="99"/>
    <w:semiHidden/>
    <w:unhideWhenUsed/>
    <w:rsid w:val="00457200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Diskrettabell1">
    <w:name w:val="Table Subtle 1"/>
    <w:basedOn w:val="Normaltabell"/>
    <w:uiPriority w:val="99"/>
    <w:semiHidden/>
    <w:unhideWhenUsed/>
    <w:rsid w:val="00457200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Diskrettabell2">
    <w:name w:val="Table Subtle 2"/>
    <w:basedOn w:val="Normaltabell"/>
    <w:uiPriority w:val="99"/>
    <w:rsid w:val="00457200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Index1">
    <w:name w:val="index 1"/>
    <w:basedOn w:val="Normal"/>
    <w:next w:val="Normal"/>
    <w:autoRedefine/>
    <w:uiPriority w:val="99"/>
    <w:semiHidden/>
    <w:unhideWhenUsed/>
    <w:rsid w:val="00457200"/>
    <w:pPr>
      <w:ind w:left="220" w:hanging="220"/>
    </w:pPr>
  </w:style>
  <w:style w:type="paragraph" w:styleId="Index2">
    <w:name w:val="index 2"/>
    <w:basedOn w:val="Normal"/>
    <w:next w:val="Normal"/>
    <w:autoRedefine/>
    <w:uiPriority w:val="99"/>
    <w:semiHidden/>
    <w:unhideWhenUsed/>
    <w:rsid w:val="00457200"/>
    <w:pPr>
      <w:ind w:left="440" w:hanging="220"/>
    </w:pPr>
  </w:style>
  <w:style w:type="paragraph" w:styleId="Index3">
    <w:name w:val="index 3"/>
    <w:basedOn w:val="Normal"/>
    <w:next w:val="Normal"/>
    <w:autoRedefine/>
    <w:uiPriority w:val="99"/>
    <w:semiHidden/>
    <w:unhideWhenUsed/>
    <w:rsid w:val="00457200"/>
    <w:pPr>
      <w:ind w:left="660" w:hanging="220"/>
    </w:pPr>
  </w:style>
  <w:style w:type="paragraph" w:styleId="Index4">
    <w:name w:val="index 4"/>
    <w:basedOn w:val="Normal"/>
    <w:next w:val="Normal"/>
    <w:autoRedefine/>
    <w:uiPriority w:val="99"/>
    <w:semiHidden/>
    <w:unhideWhenUsed/>
    <w:rsid w:val="00457200"/>
    <w:pPr>
      <w:ind w:left="880" w:hanging="220"/>
    </w:pPr>
  </w:style>
  <w:style w:type="paragraph" w:styleId="Index5">
    <w:name w:val="index 5"/>
    <w:basedOn w:val="Normal"/>
    <w:next w:val="Normal"/>
    <w:autoRedefine/>
    <w:uiPriority w:val="99"/>
    <w:semiHidden/>
    <w:unhideWhenUsed/>
    <w:rsid w:val="00457200"/>
    <w:pPr>
      <w:ind w:left="1100" w:hanging="220"/>
    </w:pPr>
  </w:style>
  <w:style w:type="paragraph" w:styleId="Index6">
    <w:name w:val="index 6"/>
    <w:basedOn w:val="Normal"/>
    <w:next w:val="Normal"/>
    <w:autoRedefine/>
    <w:uiPriority w:val="99"/>
    <w:semiHidden/>
    <w:unhideWhenUsed/>
    <w:rsid w:val="00457200"/>
    <w:pPr>
      <w:ind w:left="1320" w:hanging="220"/>
    </w:pPr>
  </w:style>
  <w:style w:type="paragraph" w:styleId="Index7">
    <w:name w:val="index 7"/>
    <w:basedOn w:val="Normal"/>
    <w:next w:val="Normal"/>
    <w:autoRedefine/>
    <w:uiPriority w:val="99"/>
    <w:semiHidden/>
    <w:unhideWhenUsed/>
    <w:rsid w:val="00457200"/>
    <w:pPr>
      <w:ind w:left="1540" w:hanging="220"/>
    </w:pPr>
  </w:style>
  <w:style w:type="paragraph" w:styleId="Index8">
    <w:name w:val="index 8"/>
    <w:basedOn w:val="Normal"/>
    <w:next w:val="Normal"/>
    <w:autoRedefine/>
    <w:uiPriority w:val="99"/>
    <w:semiHidden/>
    <w:unhideWhenUsed/>
    <w:rsid w:val="00457200"/>
    <w:pPr>
      <w:ind w:left="1760" w:hanging="220"/>
    </w:pPr>
  </w:style>
  <w:style w:type="paragraph" w:styleId="Index9">
    <w:name w:val="index 9"/>
    <w:basedOn w:val="Normal"/>
    <w:next w:val="Normal"/>
    <w:autoRedefine/>
    <w:uiPriority w:val="99"/>
    <w:semiHidden/>
    <w:unhideWhenUsed/>
    <w:rsid w:val="00457200"/>
    <w:pPr>
      <w:ind w:left="1980" w:hanging="220"/>
    </w:pPr>
  </w:style>
  <w:style w:type="paragraph" w:styleId="Indexrubrik">
    <w:name w:val="index heading"/>
    <w:basedOn w:val="Normal"/>
    <w:next w:val="Index1"/>
    <w:uiPriority w:val="99"/>
    <w:semiHidden/>
    <w:unhideWhenUsed/>
    <w:rsid w:val="00457200"/>
    <w:rPr>
      <w:rFonts w:ascii="Calibri Light" w:eastAsiaTheme="majorEastAsia" w:hAnsi="Calibri Light" w:cs="Calibri Light"/>
      <w:b/>
      <w:bCs/>
    </w:rPr>
  </w:style>
  <w:style w:type="paragraph" w:styleId="Avslutandetext">
    <w:name w:val="Closing"/>
    <w:basedOn w:val="Normal"/>
    <w:link w:val="AvslutandetextChar"/>
    <w:uiPriority w:val="99"/>
    <w:semiHidden/>
    <w:unhideWhenUsed/>
    <w:rsid w:val="00457200"/>
    <w:pPr>
      <w:ind w:left="4320"/>
    </w:pPr>
  </w:style>
  <w:style w:type="character" w:customStyle="1" w:styleId="AvslutandetextChar">
    <w:name w:val="Avslutande text Char"/>
    <w:basedOn w:val="Standardstycketeckensnitt"/>
    <w:link w:val="Avslutandetext"/>
    <w:uiPriority w:val="99"/>
    <w:semiHidden/>
    <w:rsid w:val="00457200"/>
    <w:rPr>
      <w:rFonts w:ascii="Calibri" w:hAnsi="Calibri" w:cs="Calibri"/>
    </w:rPr>
  </w:style>
  <w:style w:type="table" w:styleId="Tabellrutnt">
    <w:name w:val="Table Grid"/>
    <w:basedOn w:val="Normaltabell"/>
    <w:uiPriority w:val="39"/>
    <w:rsid w:val="0045720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lrutnt1">
    <w:name w:val="Table Grid 1"/>
    <w:basedOn w:val="Normaltabell"/>
    <w:uiPriority w:val="99"/>
    <w:semiHidden/>
    <w:unhideWhenUsed/>
    <w:rsid w:val="00457200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rutnt2">
    <w:name w:val="Table Grid 2"/>
    <w:basedOn w:val="Normaltabell"/>
    <w:uiPriority w:val="99"/>
    <w:semiHidden/>
    <w:unhideWhenUsed/>
    <w:rsid w:val="00457200"/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rutnt3">
    <w:name w:val="Table Grid 3"/>
    <w:basedOn w:val="Normaltabell"/>
    <w:uiPriority w:val="99"/>
    <w:semiHidden/>
    <w:unhideWhenUsed/>
    <w:rsid w:val="00457200"/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rutnt4">
    <w:name w:val="Table Grid 4"/>
    <w:basedOn w:val="Normaltabell"/>
    <w:uiPriority w:val="99"/>
    <w:semiHidden/>
    <w:unhideWhenUsed/>
    <w:rsid w:val="00457200"/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rutnt5">
    <w:name w:val="Table Grid 5"/>
    <w:basedOn w:val="Normaltabell"/>
    <w:uiPriority w:val="99"/>
    <w:semiHidden/>
    <w:unhideWhenUsed/>
    <w:rsid w:val="00457200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rutnt6">
    <w:name w:val="Table Grid 6"/>
    <w:basedOn w:val="Normaltabell"/>
    <w:uiPriority w:val="99"/>
    <w:semiHidden/>
    <w:unhideWhenUsed/>
    <w:rsid w:val="00457200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rutnt7">
    <w:name w:val="Table Grid 7"/>
    <w:basedOn w:val="Normaltabell"/>
    <w:uiPriority w:val="99"/>
    <w:semiHidden/>
    <w:unhideWhenUsed/>
    <w:rsid w:val="00457200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rutnt8">
    <w:name w:val="Table Grid 8"/>
    <w:basedOn w:val="Normaltabell"/>
    <w:uiPriority w:val="99"/>
    <w:semiHidden/>
    <w:unhideWhenUsed/>
    <w:rsid w:val="00457200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rutntljust">
    <w:name w:val="Grid Table Light"/>
    <w:basedOn w:val="Normaltabell"/>
    <w:uiPriority w:val="40"/>
    <w:rsid w:val="00457200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Rutntstabell1ljus">
    <w:name w:val="Grid Table 1 Light"/>
    <w:basedOn w:val="Normaltabell"/>
    <w:uiPriority w:val="46"/>
    <w:rsid w:val="00457200"/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utntstabell1ljusdekorfrg1">
    <w:name w:val="Grid Table 1 Light Accent 1"/>
    <w:basedOn w:val="Normaltabell"/>
    <w:uiPriority w:val="46"/>
    <w:rsid w:val="00457200"/>
    <w:tblPr>
      <w:tblStyleRowBandSize w:val="1"/>
      <w:tblStyleColBandSize w:val="1"/>
      <w:tblBorders>
        <w:top w:val="single" w:sz="4" w:space="0" w:color="BDD6EE" w:themeColor="accent1" w:themeTint="66"/>
        <w:left w:val="single" w:sz="4" w:space="0" w:color="BDD6EE" w:themeColor="accent1" w:themeTint="66"/>
        <w:bottom w:val="single" w:sz="4" w:space="0" w:color="BDD6EE" w:themeColor="accent1" w:themeTint="66"/>
        <w:right w:val="single" w:sz="4" w:space="0" w:color="BDD6EE" w:themeColor="accent1" w:themeTint="66"/>
        <w:insideH w:val="single" w:sz="4" w:space="0" w:color="BDD6EE" w:themeColor="accent1" w:themeTint="66"/>
        <w:insideV w:val="single" w:sz="4" w:space="0" w:color="BDD6EE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utntstabell1ljus-dekorfrg2">
    <w:name w:val="Grid Table 1 Light Accent 2"/>
    <w:basedOn w:val="Normaltabell"/>
    <w:uiPriority w:val="46"/>
    <w:rsid w:val="00457200"/>
    <w:tblPr>
      <w:tblStyleRowBandSize w:val="1"/>
      <w:tblStyleColBandSize w:val="1"/>
      <w:tblBorders>
        <w:top w:val="single" w:sz="4" w:space="0" w:color="F7CAAC" w:themeColor="accent2" w:themeTint="66"/>
        <w:left w:val="single" w:sz="4" w:space="0" w:color="F7CAAC" w:themeColor="accent2" w:themeTint="66"/>
        <w:bottom w:val="single" w:sz="4" w:space="0" w:color="F7CAAC" w:themeColor="accent2" w:themeTint="66"/>
        <w:right w:val="single" w:sz="4" w:space="0" w:color="F7CAAC" w:themeColor="accent2" w:themeTint="66"/>
        <w:insideH w:val="single" w:sz="4" w:space="0" w:color="F7CAAC" w:themeColor="accent2" w:themeTint="66"/>
        <w:insideV w:val="single" w:sz="4" w:space="0" w:color="F7CAAC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F4B083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utntstabell1ljusdekorfrg3">
    <w:name w:val="Grid Table 1 Light Accent 3"/>
    <w:basedOn w:val="Normaltabell"/>
    <w:uiPriority w:val="46"/>
    <w:rsid w:val="00457200"/>
    <w:tblPr>
      <w:tblStyleRowBandSize w:val="1"/>
      <w:tblStyleColBandSize w:val="1"/>
      <w:tblBorders>
        <w:top w:val="single" w:sz="4" w:space="0" w:color="DBDBDB" w:themeColor="accent3" w:themeTint="66"/>
        <w:left w:val="single" w:sz="4" w:space="0" w:color="DBDBDB" w:themeColor="accent3" w:themeTint="66"/>
        <w:bottom w:val="single" w:sz="4" w:space="0" w:color="DBDBDB" w:themeColor="accent3" w:themeTint="66"/>
        <w:right w:val="single" w:sz="4" w:space="0" w:color="DBDBDB" w:themeColor="accent3" w:themeTint="66"/>
        <w:insideH w:val="single" w:sz="4" w:space="0" w:color="DBDBDB" w:themeColor="accent3" w:themeTint="66"/>
        <w:insideV w:val="single" w:sz="4" w:space="0" w:color="DBDBDB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C9C9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utntstabell1ljusdekorfrg4">
    <w:name w:val="Grid Table 1 Light Accent 4"/>
    <w:basedOn w:val="Normaltabell"/>
    <w:uiPriority w:val="46"/>
    <w:rsid w:val="00457200"/>
    <w:tblPr>
      <w:tblStyleRowBandSize w:val="1"/>
      <w:tblStyleColBandSize w:val="1"/>
      <w:tblBorders>
        <w:top w:val="single" w:sz="4" w:space="0" w:color="FFE599" w:themeColor="accent4" w:themeTint="66"/>
        <w:left w:val="single" w:sz="4" w:space="0" w:color="FFE599" w:themeColor="accent4" w:themeTint="66"/>
        <w:bottom w:val="single" w:sz="4" w:space="0" w:color="FFE599" w:themeColor="accent4" w:themeTint="66"/>
        <w:right w:val="single" w:sz="4" w:space="0" w:color="FFE599" w:themeColor="accent4" w:themeTint="66"/>
        <w:insideH w:val="single" w:sz="4" w:space="0" w:color="FFE599" w:themeColor="accent4" w:themeTint="66"/>
        <w:insideV w:val="single" w:sz="4" w:space="0" w:color="FFE599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FFD966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FD9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utntstabell1ljusdekorfrg5">
    <w:name w:val="Grid Table 1 Light Accent 5"/>
    <w:basedOn w:val="Normaltabell"/>
    <w:uiPriority w:val="46"/>
    <w:rsid w:val="00457200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utntstabell1ljusdekorfrg6">
    <w:name w:val="Grid Table 1 Light Accent 6"/>
    <w:basedOn w:val="Normaltabell"/>
    <w:uiPriority w:val="46"/>
    <w:rsid w:val="00457200"/>
    <w:tblPr>
      <w:tblStyleRowBandSize w:val="1"/>
      <w:tblStyleColBandSize w:val="1"/>
      <w:tblBorders>
        <w:top w:val="single" w:sz="4" w:space="0" w:color="C5E0B3" w:themeColor="accent6" w:themeTint="66"/>
        <w:left w:val="single" w:sz="4" w:space="0" w:color="C5E0B3" w:themeColor="accent6" w:themeTint="66"/>
        <w:bottom w:val="single" w:sz="4" w:space="0" w:color="C5E0B3" w:themeColor="accent6" w:themeTint="66"/>
        <w:right w:val="single" w:sz="4" w:space="0" w:color="C5E0B3" w:themeColor="accent6" w:themeTint="66"/>
        <w:insideH w:val="single" w:sz="4" w:space="0" w:color="C5E0B3" w:themeColor="accent6" w:themeTint="66"/>
        <w:insideV w:val="single" w:sz="4" w:space="0" w:color="C5E0B3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A8D08D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utntstabell2">
    <w:name w:val="Grid Table 2"/>
    <w:basedOn w:val="Normaltabell"/>
    <w:uiPriority w:val="47"/>
    <w:rsid w:val="00457200"/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Rutntstabell2dekorfrg1">
    <w:name w:val="Grid Table 2 Accent 1"/>
    <w:basedOn w:val="Normaltabell"/>
    <w:uiPriority w:val="47"/>
    <w:rsid w:val="00457200"/>
    <w:tblPr>
      <w:tblStyleRowBandSize w:val="1"/>
      <w:tblStyleColBandSize w:val="1"/>
      <w:tblBorders>
        <w:top w:val="single" w:sz="2" w:space="0" w:color="9CC2E5" w:themeColor="accent1" w:themeTint="99"/>
        <w:bottom w:val="single" w:sz="2" w:space="0" w:color="9CC2E5" w:themeColor="accent1" w:themeTint="99"/>
        <w:insideH w:val="single" w:sz="2" w:space="0" w:color="9CC2E5" w:themeColor="accent1" w:themeTint="99"/>
        <w:insideV w:val="single" w:sz="2" w:space="0" w:color="9CC2E5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CC2E5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Rutntstabell2dekorfrg2">
    <w:name w:val="Grid Table 2 Accent 2"/>
    <w:basedOn w:val="Normaltabell"/>
    <w:uiPriority w:val="47"/>
    <w:rsid w:val="00457200"/>
    <w:tblPr>
      <w:tblStyleRowBandSize w:val="1"/>
      <w:tblStyleColBandSize w:val="1"/>
      <w:tblBorders>
        <w:top w:val="single" w:sz="2" w:space="0" w:color="F4B083" w:themeColor="accent2" w:themeTint="99"/>
        <w:bottom w:val="single" w:sz="2" w:space="0" w:color="F4B083" w:themeColor="accent2" w:themeTint="99"/>
        <w:insideH w:val="single" w:sz="2" w:space="0" w:color="F4B083" w:themeColor="accent2" w:themeTint="99"/>
        <w:insideV w:val="single" w:sz="2" w:space="0" w:color="F4B083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4B083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4B083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Rutntstabell2dekorfrg3">
    <w:name w:val="Grid Table 2 Accent 3"/>
    <w:basedOn w:val="Normaltabell"/>
    <w:uiPriority w:val="47"/>
    <w:rsid w:val="00457200"/>
    <w:tblPr>
      <w:tblStyleRowBandSize w:val="1"/>
      <w:tblStyleColBandSize w:val="1"/>
      <w:tblBorders>
        <w:top w:val="single" w:sz="2" w:space="0" w:color="C9C9C9" w:themeColor="accent3" w:themeTint="99"/>
        <w:bottom w:val="single" w:sz="2" w:space="0" w:color="C9C9C9" w:themeColor="accent3" w:themeTint="99"/>
        <w:insideH w:val="single" w:sz="2" w:space="0" w:color="C9C9C9" w:themeColor="accent3" w:themeTint="99"/>
        <w:insideV w:val="single" w:sz="2" w:space="0" w:color="C9C9C9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C9C9C9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C9C9C9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Rutntstabell2dekorfrg4">
    <w:name w:val="Grid Table 2 Accent 4"/>
    <w:basedOn w:val="Normaltabell"/>
    <w:uiPriority w:val="47"/>
    <w:rsid w:val="00457200"/>
    <w:tblPr>
      <w:tblStyleRowBandSize w:val="1"/>
      <w:tblStyleColBandSize w:val="1"/>
      <w:tblBorders>
        <w:top w:val="single" w:sz="2" w:space="0" w:color="FFD966" w:themeColor="accent4" w:themeTint="99"/>
        <w:bottom w:val="single" w:sz="2" w:space="0" w:color="FFD966" w:themeColor="accent4" w:themeTint="99"/>
        <w:insideH w:val="single" w:sz="2" w:space="0" w:color="FFD966" w:themeColor="accent4" w:themeTint="99"/>
        <w:insideV w:val="single" w:sz="2" w:space="0" w:color="FFD966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FD966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FD966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Rutntstabell2dekorfrg5">
    <w:name w:val="Grid Table 2 Accent 5"/>
    <w:basedOn w:val="Normaltabell"/>
    <w:uiPriority w:val="47"/>
    <w:rsid w:val="00457200"/>
    <w:tblPr>
      <w:tblStyleRowBandSize w:val="1"/>
      <w:tblStyleColBandSize w:val="1"/>
      <w:tblBorders>
        <w:top w:val="single" w:sz="2" w:space="0" w:color="8EAADB" w:themeColor="accent5" w:themeTint="99"/>
        <w:bottom w:val="single" w:sz="2" w:space="0" w:color="8EAADB" w:themeColor="accent5" w:themeTint="99"/>
        <w:insideH w:val="single" w:sz="2" w:space="0" w:color="8EAADB" w:themeColor="accent5" w:themeTint="99"/>
        <w:insideV w:val="single" w:sz="2" w:space="0" w:color="8EAADB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8EAADB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Rutntstabell2dekorfrg6">
    <w:name w:val="Grid Table 2 Accent 6"/>
    <w:basedOn w:val="Normaltabell"/>
    <w:uiPriority w:val="47"/>
    <w:rsid w:val="00457200"/>
    <w:tblPr>
      <w:tblStyleRowBandSize w:val="1"/>
      <w:tblStyleColBandSize w:val="1"/>
      <w:tblBorders>
        <w:top w:val="single" w:sz="2" w:space="0" w:color="A8D08D" w:themeColor="accent6" w:themeTint="99"/>
        <w:bottom w:val="single" w:sz="2" w:space="0" w:color="A8D08D" w:themeColor="accent6" w:themeTint="99"/>
        <w:insideH w:val="single" w:sz="2" w:space="0" w:color="A8D08D" w:themeColor="accent6" w:themeTint="99"/>
        <w:insideV w:val="single" w:sz="2" w:space="0" w:color="A8D08D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A8D08D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A8D08D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Rutntstabell3">
    <w:name w:val="Grid Table 3"/>
    <w:basedOn w:val="Normaltabell"/>
    <w:uiPriority w:val="48"/>
    <w:rsid w:val="00457200"/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Rutntstabell3dekorfrg1">
    <w:name w:val="Grid Table 3 Accent 1"/>
    <w:basedOn w:val="Normaltabell"/>
    <w:uiPriority w:val="48"/>
    <w:rsid w:val="00457200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  <w:tblStylePr w:type="neCell">
      <w:tblPr/>
      <w:tcPr>
        <w:tcBorders>
          <w:bottom w:val="single" w:sz="4" w:space="0" w:color="9CC2E5" w:themeColor="accent1" w:themeTint="99"/>
        </w:tcBorders>
      </w:tcPr>
    </w:tblStylePr>
    <w:tblStylePr w:type="nwCell">
      <w:tblPr/>
      <w:tcPr>
        <w:tcBorders>
          <w:bottom w:val="single" w:sz="4" w:space="0" w:color="9CC2E5" w:themeColor="accent1" w:themeTint="99"/>
        </w:tcBorders>
      </w:tcPr>
    </w:tblStylePr>
    <w:tblStylePr w:type="seCell">
      <w:tblPr/>
      <w:tcPr>
        <w:tcBorders>
          <w:top w:val="single" w:sz="4" w:space="0" w:color="9CC2E5" w:themeColor="accent1" w:themeTint="99"/>
        </w:tcBorders>
      </w:tcPr>
    </w:tblStylePr>
    <w:tblStylePr w:type="swCell">
      <w:tblPr/>
      <w:tcPr>
        <w:tcBorders>
          <w:top w:val="single" w:sz="4" w:space="0" w:color="9CC2E5" w:themeColor="accent1" w:themeTint="99"/>
        </w:tcBorders>
      </w:tcPr>
    </w:tblStylePr>
  </w:style>
  <w:style w:type="table" w:styleId="Rutntstabell3dekorfrg2">
    <w:name w:val="Grid Table 3 Accent 2"/>
    <w:basedOn w:val="Normaltabell"/>
    <w:uiPriority w:val="48"/>
    <w:rsid w:val="00457200"/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  <w:tblStylePr w:type="neCell">
      <w:tblPr/>
      <w:tcPr>
        <w:tcBorders>
          <w:bottom w:val="single" w:sz="4" w:space="0" w:color="F4B083" w:themeColor="accent2" w:themeTint="99"/>
        </w:tcBorders>
      </w:tcPr>
    </w:tblStylePr>
    <w:tblStylePr w:type="nwCell">
      <w:tblPr/>
      <w:tcPr>
        <w:tcBorders>
          <w:bottom w:val="single" w:sz="4" w:space="0" w:color="F4B083" w:themeColor="accent2" w:themeTint="99"/>
        </w:tcBorders>
      </w:tcPr>
    </w:tblStylePr>
    <w:tblStylePr w:type="seCell">
      <w:tblPr/>
      <w:tcPr>
        <w:tcBorders>
          <w:top w:val="single" w:sz="4" w:space="0" w:color="F4B083" w:themeColor="accent2" w:themeTint="99"/>
        </w:tcBorders>
      </w:tcPr>
    </w:tblStylePr>
    <w:tblStylePr w:type="swCell">
      <w:tblPr/>
      <w:tcPr>
        <w:tcBorders>
          <w:top w:val="single" w:sz="4" w:space="0" w:color="F4B083" w:themeColor="accent2" w:themeTint="99"/>
        </w:tcBorders>
      </w:tcPr>
    </w:tblStylePr>
  </w:style>
  <w:style w:type="table" w:styleId="Rutntstabell3dekorfrg3">
    <w:name w:val="Grid Table 3 Accent 3"/>
    <w:basedOn w:val="Normaltabell"/>
    <w:uiPriority w:val="48"/>
    <w:rsid w:val="00457200"/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  <w:tblStylePr w:type="neCell">
      <w:tblPr/>
      <w:tcPr>
        <w:tcBorders>
          <w:bottom w:val="single" w:sz="4" w:space="0" w:color="C9C9C9" w:themeColor="accent3" w:themeTint="99"/>
        </w:tcBorders>
      </w:tcPr>
    </w:tblStylePr>
    <w:tblStylePr w:type="nwCell">
      <w:tblPr/>
      <w:tcPr>
        <w:tcBorders>
          <w:bottom w:val="single" w:sz="4" w:space="0" w:color="C9C9C9" w:themeColor="accent3" w:themeTint="99"/>
        </w:tcBorders>
      </w:tcPr>
    </w:tblStylePr>
    <w:tblStylePr w:type="seCell">
      <w:tblPr/>
      <w:tcPr>
        <w:tcBorders>
          <w:top w:val="single" w:sz="4" w:space="0" w:color="C9C9C9" w:themeColor="accent3" w:themeTint="99"/>
        </w:tcBorders>
      </w:tcPr>
    </w:tblStylePr>
    <w:tblStylePr w:type="swCell">
      <w:tblPr/>
      <w:tcPr>
        <w:tcBorders>
          <w:top w:val="single" w:sz="4" w:space="0" w:color="C9C9C9" w:themeColor="accent3" w:themeTint="99"/>
        </w:tcBorders>
      </w:tcPr>
    </w:tblStylePr>
  </w:style>
  <w:style w:type="table" w:styleId="Rutntstabell3dekorfrg4">
    <w:name w:val="Grid Table 3 Accent 4"/>
    <w:basedOn w:val="Normaltabell"/>
    <w:uiPriority w:val="48"/>
    <w:rsid w:val="00457200"/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  <w:insideV w:val="single" w:sz="4" w:space="0" w:color="FFD966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  <w:tblStylePr w:type="neCell">
      <w:tblPr/>
      <w:tcPr>
        <w:tcBorders>
          <w:bottom w:val="single" w:sz="4" w:space="0" w:color="FFD966" w:themeColor="accent4" w:themeTint="99"/>
        </w:tcBorders>
      </w:tcPr>
    </w:tblStylePr>
    <w:tblStylePr w:type="nwCell">
      <w:tblPr/>
      <w:tcPr>
        <w:tcBorders>
          <w:bottom w:val="single" w:sz="4" w:space="0" w:color="FFD966" w:themeColor="accent4" w:themeTint="99"/>
        </w:tcBorders>
      </w:tcPr>
    </w:tblStylePr>
    <w:tblStylePr w:type="seCell">
      <w:tblPr/>
      <w:tcPr>
        <w:tcBorders>
          <w:top w:val="single" w:sz="4" w:space="0" w:color="FFD966" w:themeColor="accent4" w:themeTint="99"/>
        </w:tcBorders>
      </w:tcPr>
    </w:tblStylePr>
    <w:tblStylePr w:type="swCell">
      <w:tblPr/>
      <w:tcPr>
        <w:tcBorders>
          <w:top w:val="single" w:sz="4" w:space="0" w:color="FFD966" w:themeColor="accent4" w:themeTint="99"/>
        </w:tcBorders>
      </w:tcPr>
    </w:tblStylePr>
  </w:style>
  <w:style w:type="table" w:styleId="Rutntstabell3dekorfrg5">
    <w:name w:val="Grid Table 3 Accent 5"/>
    <w:basedOn w:val="Normaltabell"/>
    <w:uiPriority w:val="48"/>
    <w:rsid w:val="00457200"/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  <w:tblStylePr w:type="neCell">
      <w:tblPr/>
      <w:tcPr>
        <w:tcBorders>
          <w:bottom w:val="single" w:sz="4" w:space="0" w:color="8EAADB" w:themeColor="accent5" w:themeTint="99"/>
        </w:tcBorders>
      </w:tcPr>
    </w:tblStylePr>
    <w:tblStylePr w:type="nwCell">
      <w:tblPr/>
      <w:tcPr>
        <w:tcBorders>
          <w:bottom w:val="single" w:sz="4" w:space="0" w:color="8EAADB" w:themeColor="accent5" w:themeTint="99"/>
        </w:tcBorders>
      </w:tcPr>
    </w:tblStylePr>
    <w:tblStylePr w:type="seCell">
      <w:tblPr/>
      <w:tcPr>
        <w:tcBorders>
          <w:top w:val="single" w:sz="4" w:space="0" w:color="8EAADB" w:themeColor="accent5" w:themeTint="99"/>
        </w:tcBorders>
      </w:tcPr>
    </w:tblStylePr>
    <w:tblStylePr w:type="swCell">
      <w:tblPr/>
      <w:tcPr>
        <w:tcBorders>
          <w:top w:val="single" w:sz="4" w:space="0" w:color="8EAADB" w:themeColor="accent5" w:themeTint="99"/>
        </w:tcBorders>
      </w:tcPr>
    </w:tblStylePr>
  </w:style>
  <w:style w:type="table" w:styleId="Rutntstabell3dekorfrg6">
    <w:name w:val="Grid Table 3 Accent 6"/>
    <w:basedOn w:val="Normaltabell"/>
    <w:uiPriority w:val="48"/>
    <w:rsid w:val="00457200"/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  <w:tblStylePr w:type="neCell">
      <w:tblPr/>
      <w:tcPr>
        <w:tcBorders>
          <w:bottom w:val="single" w:sz="4" w:space="0" w:color="A8D08D" w:themeColor="accent6" w:themeTint="99"/>
        </w:tcBorders>
      </w:tcPr>
    </w:tblStylePr>
    <w:tblStylePr w:type="nwCell">
      <w:tblPr/>
      <w:tcPr>
        <w:tcBorders>
          <w:bottom w:val="single" w:sz="4" w:space="0" w:color="A8D08D" w:themeColor="accent6" w:themeTint="99"/>
        </w:tcBorders>
      </w:tcPr>
    </w:tblStylePr>
    <w:tblStylePr w:type="seCell">
      <w:tblPr/>
      <w:tcPr>
        <w:tcBorders>
          <w:top w:val="single" w:sz="4" w:space="0" w:color="A8D08D" w:themeColor="accent6" w:themeTint="99"/>
        </w:tcBorders>
      </w:tcPr>
    </w:tblStylePr>
    <w:tblStylePr w:type="swCell">
      <w:tblPr/>
      <w:tcPr>
        <w:tcBorders>
          <w:top w:val="single" w:sz="4" w:space="0" w:color="A8D08D" w:themeColor="accent6" w:themeTint="99"/>
        </w:tcBorders>
      </w:tcPr>
    </w:tblStylePr>
  </w:style>
  <w:style w:type="table" w:styleId="Rutntstabell4">
    <w:name w:val="Grid Table 4"/>
    <w:basedOn w:val="Normaltabell"/>
    <w:uiPriority w:val="49"/>
    <w:rsid w:val="00457200"/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Rutntstabell4dekorfrg1">
    <w:name w:val="Grid Table 4 Accent 1"/>
    <w:basedOn w:val="Normaltabell"/>
    <w:uiPriority w:val="49"/>
    <w:rsid w:val="00457200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Rutntstabell4dekorfrg2">
    <w:name w:val="Grid Table 4 Accent 2"/>
    <w:basedOn w:val="Normaltabell"/>
    <w:uiPriority w:val="49"/>
    <w:rsid w:val="00457200"/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D7D31" w:themeColor="accent2"/>
          <w:left w:val="single" w:sz="4" w:space="0" w:color="ED7D31" w:themeColor="accent2"/>
          <w:bottom w:val="single" w:sz="4" w:space="0" w:color="ED7D31" w:themeColor="accent2"/>
          <w:right w:val="single" w:sz="4" w:space="0" w:color="ED7D31" w:themeColor="accent2"/>
          <w:insideH w:val="nil"/>
          <w:insideV w:val="nil"/>
        </w:tcBorders>
        <w:shd w:val="clear" w:color="auto" w:fill="ED7D31" w:themeFill="accent2"/>
      </w:tcPr>
    </w:tblStylePr>
    <w:tblStylePr w:type="lastRow">
      <w:rPr>
        <w:b/>
        <w:bCs/>
      </w:rPr>
      <w:tblPr/>
      <w:tcPr>
        <w:tcBorders>
          <w:top w:val="double" w:sz="4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Rutntstabell4dekorfrg3">
    <w:name w:val="Grid Table 4 Accent 3"/>
    <w:basedOn w:val="Normaltabell"/>
    <w:uiPriority w:val="49"/>
    <w:rsid w:val="00457200"/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5A5A5" w:themeColor="accent3"/>
          <w:left w:val="single" w:sz="4" w:space="0" w:color="A5A5A5" w:themeColor="accent3"/>
          <w:bottom w:val="single" w:sz="4" w:space="0" w:color="A5A5A5" w:themeColor="accent3"/>
          <w:right w:val="single" w:sz="4" w:space="0" w:color="A5A5A5" w:themeColor="accent3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Rutntstabell4dekorfrg4">
    <w:name w:val="Grid Table 4 Accent 4"/>
    <w:basedOn w:val="Normaltabell"/>
    <w:uiPriority w:val="49"/>
    <w:rsid w:val="00457200"/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  <w:insideV w:val="single" w:sz="4" w:space="0" w:color="FFD966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C000" w:themeColor="accent4"/>
          <w:left w:val="single" w:sz="4" w:space="0" w:color="FFC000" w:themeColor="accent4"/>
          <w:bottom w:val="single" w:sz="4" w:space="0" w:color="FFC000" w:themeColor="accent4"/>
          <w:right w:val="single" w:sz="4" w:space="0" w:color="FFC000" w:themeColor="accent4"/>
          <w:insideH w:val="nil"/>
          <w:insideV w:val="nil"/>
        </w:tcBorders>
        <w:shd w:val="clear" w:color="auto" w:fill="FFC000" w:themeFill="accent4"/>
      </w:tcPr>
    </w:tblStylePr>
    <w:tblStylePr w:type="lastRow">
      <w:rPr>
        <w:b/>
        <w:bCs/>
      </w:rPr>
      <w:tblPr/>
      <w:tcPr>
        <w:tcBorders>
          <w:top w:val="double" w:sz="4" w:space="0" w:color="FFC0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Rutntstabell4dekorfrg5">
    <w:name w:val="Grid Table 4 Accent 5"/>
    <w:basedOn w:val="Normaltabell"/>
    <w:uiPriority w:val="49"/>
    <w:rsid w:val="00457200"/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Rutntstabell4dekorfrg6">
    <w:name w:val="Grid Table 4 Accent 6"/>
    <w:basedOn w:val="Normaltabell"/>
    <w:uiPriority w:val="49"/>
    <w:rsid w:val="00457200"/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Rutntstabell5mrk">
    <w:name w:val="Grid Table 5 Dark"/>
    <w:basedOn w:val="Normaltabell"/>
    <w:uiPriority w:val="50"/>
    <w:rsid w:val="0045720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styleId="Rutntstabell5mrkdekorfrg1">
    <w:name w:val="Grid Table 5 Dark Accent 1"/>
    <w:basedOn w:val="Normaltabell"/>
    <w:uiPriority w:val="50"/>
    <w:rsid w:val="0045720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EEAF6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B9BD5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5B9BD5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5B9BD5" w:themeFill="accent1"/>
      </w:tcPr>
    </w:tblStylePr>
    <w:tblStylePr w:type="band1Vert">
      <w:tblPr/>
      <w:tcPr>
        <w:shd w:val="clear" w:color="auto" w:fill="BDD6EE" w:themeFill="accent1" w:themeFillTint="66"/>
      </w:tcPr>
    </w:tblStylePr>
    <w:tblStylePr w:type="band1Horz">
      <w:tblPr/>
      <w:tcPr>
        <w:shd w:val="clear" w:color="auto" w:fill="BDD6EE" w:themeFill="accent1" w:themeFillTint="66"/>
      </w:tcPr>
    </w:tblStylePr>
  </w:style>
  <w:style w:type="table" w:styleId="Rutntstabell5mrkdekorfrg2">
    <w:name w:val="Grid Table 5 Dark Accent 2"/>
    <w:basedOn w:val="Normaltabell"/>
    <w:uiPriority w:val="50"/>
    <w:rsid w:val="0045720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BE4D5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D7D31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D7D31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ED7D31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ED7D31" w:themeFill="accent2"/>
      </w:tcPr>
    </w:tblStylePr>
    <w:tblStylePr w:type="band1Vert">
      <w:tblPr/>
      <w:tcPr>
        <w:shd w:val="clear" w:color="auto" w:fill="F7CAAC" w:themeFill="accent2" w:themeFillTint="66"/>
      </w:tcPr>
    </w:tblStylePr>
    <w:tblStylePr w:type="band1Horz">
      <w:tblPr/>
      <w:tcPr>
        <w:shd w:val="clear" w:color="auto" w:fill="F7CAAC" w:themeFill="accent2" w:themeFillTint="66"/>
      </w:tcPr>
    </w:tblStylePr>
  </w:style>
  <w:style w:type="table" w:styleId="Rutntstabell5mrkdekorfrg3">
    <w:name w:val="Grid Table 5 Dark Accent 3"/>
    <w:basedOn w:val="Normaltabell"/>
    <w:uiPriority w:val="50"/>
    <w:rsid w:val="0045720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EDED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5A5A5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A5A5A5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A5A5A5" w:themeFill="accent3"/>
      </w:tcPr>
    </w:tblStylePr>
    <w:tblStylePr w:type="band1Vert">
      <w:tblPr/>
      <w:tcPr>
        <w:shd w:val="clear" w:color="auto" w:fill="DBDBDB" w:themeFill="accent3" w:themeFillTint="66"/>
      </w:tcPr>
    </w:tblStylePr>
    <w:tblStylePr w:type="band1Horz">
      <w:tblPr/>
      <w:tcPr>
        <w:shd w:val="clear" w:color="auto" w:fill="DBDBDB" w:themeFill="accent3" w:themeFillTint="66"/>
      </w:tcPr>
    </w:tblStylePr>
  </w:style>
  <w:style w:type="table" w:styleId="Rutntstabell5mrkdekorfrg4">
    <w:name w:val="Grid Table 5 Dark Accent 4"/>
    <w:basedOn w:val="Normaltabell"/>
    <w:uiPriority w:val="50"/>
    <w:rsid w:val="0045720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F2CC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FC000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FC000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FC000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FC000" w:themeFill="accent4"/>
      </w:tcPr>
    </w:tblStylePr>
    <w:tblStylePr w:type="band1Vert">
      <w:tblPr/>
      <w:tcPr>
        <w:shd w:val="clear" w:color="auto" w:fill="FFE599" w:themeFill="accent4" w:themeFillTint="66"/>
      </w:tcPr>
    </w:tblStylePr>
    <w:tblStylePr w:type="band1Horz">
      <w:tblPr/>
      <w:tcPr>
        <w:shd w:val="clear" w:color="auto" w:fill="FFE599" w:themeFill="accent4" w:themeFillTint="66"/>
      </w:tcPr>
    </w:tblStylePr>
  </w:style>
  <w:style w:type="table" w:styleId="Rutntstabell5mrkdekorfrg5">
    <w:name w:val="Grid Table 5 Dark Accent 5"/>
    <w:basedOn w:val="Normaltabell"/>
    <w:uiPriority w:val="50"/>
    <w:rsid w:val="0045720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9E2F3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472C4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472C4" w:themeFill="accent5"/>
      </w:tcPr>
    </w:tblStylePr>
    <w:tblStylePr w:type="band1Vert">
      <w:tblPr/>
      <w:tcPr>
        <w:shd w:val="clear" w:color="auto" w:fill="B4C6E7" w:themeFill="accent5" w:themeFillTint="66"/>
      </w:tcPr>
    </w:tblStylePr>
    <w:tblStylePr w:type="band1Horz">
      <w:tblPr/>
      <w:tcPr>
        <w:shd w:val="clear" w:color="auto" w:fill="B4C6E7" w:themeFill="accent5" w:themeFillTint="66"/>
      </w:tcPr>
    </w:tblStylePr>
  </w:style>
  <w:style w:type="table" w:styleId="Rutntstabell5mrkdekorfrg6">
    <w:name w:val="Grid Table 5 Dark Accent 6"/>
    <w:basedOn w:val="Normaltabell"/>
    <w:uiPriority w:val="50"/>
    <w:rsid w:val="0045720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2EFD9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70AD47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70AD47" w:themeFill="accent6"/>
      </w:tcPr>
    </w:tblStylePr>
    <w:tblStylePr w:type="band1Vert">
      <w:tblPr/>
      <w:tcPr>
        <w:shd w:val="clear" w:color="auto" w:fill="C5E0B3" w:themeFill="accent6" w:themeFillTint="66"/>
      </w:tcPr>
    </w:tblStylePr>
    <w:tblStylePr w:type="band1Horz">
      <w:tblPr/>
      <w:tcPr>
        <w:shd w:val="clear" w:color="auto" w:fill="C5E0B3" w:themeFill="accent6" w:themeFillTint="66"/>
      </w:tcPr>
    </w:tblStylePr>
  </w:style>
  <w:style w:type="table" w:styleId="Rutntstabell6frgstark">
    <w:name w:val="Grid Table 6 Colorful"/>
    <w:basedOn w:val="Normaltabell"/>
    <w:uiPriority w:val="51"/>
    <w:rsid w:val="00457200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Rutntstabell6frgstarkdekorfrg1">
    <w:name w:val="Grid Table 6 Colorful Accent 1"/>
    <w:basedOn w:val="Normaltabell"/>
    <w:uiPriority w:val="51"/>
    <w:rsid w:val="00457200"/>
    <w:rPr>
      <w:color w:val="2E74B5" w:themeColor="accent1" w:themeShade="BF"/>
    </w:r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Rutntstabell6frgstarkdekorfrg2">
    <w:name w:val="Grid Table 6 Colorful Accent 2"/>
    <w:basedOn w:val="Normaltabell"/>
    <w:uiPriority w:val="51"/>
    <w:rsid w:val="00457200"/>
    <w:rPr>
      <w:color w:val="C45911" w:themeColor="accent2" w:themeShade="BF"/>
    </w:rPr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F4B083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Rutntstabell6frgstarkdekorfrg3">
    <w:name w:val="Grid Table 6 Colorful Accent 3"/>
    <w:basedOn w:val="Normaltabell"/>
    <w:uiPriority w:val="51"/>
    <w:rsid w:val="00457200"/>
    <w:rPr>
      <w:color w:val="7B7B7B" w:themeColor="accent3" w:themeShade="BF"/>
    </w:rPr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C9C9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Rutntstabell6frgstarkdekorfrg4">
    <w:name w:val="Grid Table 6 Colorful Accent 4"/>
    <w:basedOn w:val="Normaltabell"/>
    <w:uiPriority w:val="51"/>
    <w:rsid w:val="00457200"/>
    <w:rPr>
      <w:color w:val="BF8F00" w:themeColor="accent4" w:themeShade="BF"/>
    </w:rPr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  <w:insideV w:val="single" w:sz="4" w:space="0" w:color="FFD966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FFD966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FD9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Rutntstabell6frgstarkdekorfrg5">
    <w:name w:val="Grid Table 6 Colorful Accent 5"/>
    <w:basedOn w:val="Normaltabell"/>
    <w:uiPriority w:val="51"/>
    <w:rsid w:val="00457200"/>
    <w:rPr>
      <w:color w:val="2F5496" w:themeColor="accent5" w:themeShade="BF"/>
    </w:rPr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Rutntstabell6frgstarkdekorfrg6">
    <w:name w:val="Grid Table 6 Colorful Accent 6"/>
    <w:basedOn w:val="Normaltabell"/>
    <w:uiPriority w:val="51"/>
    <w:rsid w:val="00457200"/>
    <w:rPr>
      <w:color w:val="538135" w:themeColor="accent6" w:themeShade="BF"/>
    </w:rPr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A8D08D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Rutntstabell7frgstark">
    <w:name w:val="Grid Table 7 Colorful"/>
    <w:basedOn w:val="Normaltabell"/>
    <w:uiPriority w:val="52"/>
    <w:rsid w:val="00457200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Rutntstabell7frgstarkdekorfrg1">
    <w:name w:val="Grid Table 7 Colorful Accent 1"/>
    <w:basedOn w:val="Normaltabell"/>
    <w:uiPriority w:val="52"/>
    <w:rsid w:val="00457200"/>
    <w:rPr>
      <w:color w:val="2E74B5" w:themeColor="accent1" w:themeShade="BF"/>
    </w:r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  <w:tblStylePr w:type="neCell">
      <w:tblPr/>
      <w:tcPr>
        <w:tcBorders>
          <w:bottom w:val="single" w:sz="4" w:space="0" w:color="9CC2E5" w:themeColor="accent1" w:themeTint="99"/>
        </w:tcBorders>
      </w:tcPr>
    </w:tblStylePr>
    <w:tblStylePr w:type="nwCell">
      <w:tblPr/>
      <w:tcPr>
        <w:tcBorders>
          <w:bottom w:val="single" w:sz="4" w:space="0" w:color="9CC2E5" w:themeColor="accent1" w:themeTint="99"/>
        </w:tcBorders>
      </w:tcPr>
    </w:tblStylePr>
    <w:tblStylePr w:type="seCell">
      <w:tblPr/>
      <w:tcPr>
        <w:tcBorders>
          <w:top w:val="single" w:sz="4" w:space="0" w:color="9CC2E5" w:themeColor="accent1" w:themeTint="99"/>
        </w:tcBorders>
      </w:tcPr>
    </w:tblStylePr>
    <w:tblStylePr w:type="swCell">
      <w:tblPr/>
      <w:tcPr>
        <w:tcBorders>
          <w:top w:val="single" w:sz="4" w:space="0" w:color="9CC2E5" w:themeColor="accent1" w:themeTint="99"/>
        </w:tcBorders>
      </w:tcPr>
    </w:tblStylePr>
  </w:style>
  <w:style w:type="table" w:styleId="Rutntstabell7frgstarkdekorfrg2">
    <w:name w:val="Grid Table 7 Colorful Accent 2"/>
    <w:basedOn w:val="Normaltabell"/>
    <w:uiPriority w:val="52"/>
    <w:rsid w:val="00457200"/>
    <w:rPr>
      <w:color w:val="C45911" w:themeColor="accent2" w:themeShade="BF"/>
    </w:rPr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  <w:tblStylePr w:type="neCell">
      <w:tblPr/>
      <w:tcPr>
        <w:tcBorders>
          <w:bottom w:val="single" w:sz="4" w:space="0" w:color="F4B083" w:themeColor="accent2" w:themeTint="99"/>
        </w:tcBorders>
      </w:tcPr>
    </w:tblStylePr>
    <w:tblStylePr w:type="nwCell">
      <w:tblPr/>
      <w:tcPr>
        <w:tcBorders>
          <w:bottom w:val="single" w:sz="4" w:space="0" w:color="F4B083" w:themeColor="accent2" w:themeTint="99"/>
        </w:tcBorders>
      </w:tcPr>
    </w:tblStylePr>
    <w:tblStylePr w:type="seCell">
      <w:tblPr/>
      <w:tcPr>
        <w:tcBorders>
          <w:top w:val="single" w:sz="4" w:space="0" w:color="F4B083" w:themeColor="accent2" w:themeTint="99"/>
        </w:tcBorders>
      </w:tcPr>
    </w:tblStylePr>
    <w:tblStylePr w:type="swCell">
      <w:tblPr/>
      <w:tcPr>
        <w:tcBorders>
          <w:top w:val="single" w:sz="4" w:space="0" w:color="F4B083" w:themeColor="accent2" w:themeTint="99"/>
        </w:tcBorders>
      </w:tcPr>
    </w:tblStylePr>
  </w:style>
  <w:style w:type="table" w:styleId="Rutntstabell7frgstarkdekorfrg3">
    <w:name w:val="Grid Table 7 Colorful Accent 3"/>
    <w:basedOn w:val="Normaltabell"/>
    <w:uiPriority w:val="52"/>
    <w:rsid w:val="00457200"/>
    <w:rPr>
      <w:color w:val="7B7B7B" w:themeColor="accent3" w:themeShade="BF"/>
    </w:rPr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  <w:tblStylePr w:type="neCell">
      <w:tblPr/>
      <w:tcPr>
        <w:tcBorders>
          <w:bottom w:val="single" w:sz="4" w:space="0" w:color="C9C9C9" w:themeColor="accent3" w:themeTint="99"/>
        </w:tcBorders>
      </w:tcPr>
    </w:tblStylePr>
    <w:tblStylePr w:type="nwCell">
      <w:tblPr/>
      <w:tcPr>
        <w:tcBorders>
          <w:bottom w:val="single" w:sz="4" w:space="0" w:color="C9C9C9" w:themeColor="accent3" w:themeTint="99"/>
        </w:tcBorders>
      </w:tcPr>
    </w:tblStylePr>
    <w:tblStylePr w:type="seCell">
      <w:tblPr/>
      <w:tcPr>
        <w:tcBorders>
          <w:top w:val="single" w:sz="4" w:space="0" w:color="C9C9C9" w:themeColor="accent3" w:themeTint="99"/>
        </w:tcBorders>
      </w:tcPr>
    </w:tblStylePr>
    <w:tblStylePr w:type="swCell">
      <w:tblPr/>
      <w:tcPr>
        <w:tcBorders>
          <w:top w:val="single" w:sz="4" w:space="0" w:color="C9C9C9" w:themeColor="accent3" w:themeTint="99"/>
        </w:tcBorders>
      </w:tcPr>
    </w:tblStylePr>
  </w:style>
  <w:style w:type="table" w:styleId="Rutntstabell7frgstarkdekorfrg4">
    <w:name w:val="Grid Table 7 Colorful Accent 4"/>
    <w:basedOn w:val="Normaltabell"/>
    <w:uiPriority w:val="52"/>
    <w:rsid w:val="00457200"/>
    <w:rPr>
      <w:color w:val="BF8F00" w:themeColor="accent4" w:themeShade="BF"/>
    </w:rPr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  <w:insideV w:val="single" w:sz="4" w:space="0" w:color="FFD966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  <w:tblStylePr w:type="neCell">
      <w:tblPr/>
      <w:tcPr>
        <w:tcBorders>
          <w:bottom w:val="single" w:sz="4" w:space="0" w:color="FFD966" w:themeColor="accent4" w:themeTint="99"/>
        </w:tcBorders>
      </w:tcPr>
    </w:tblStylePr>
    <w:tblStylePr w:type="nwCell">
      <w:tblPr/>
      <w:tcPr>
        <w:tcBorders>
          <w:bottom w:val="single" w:sz="4" w:space="0" w:color="FFD966" w:themeColor="accent4" w:themeTint="99"/>
        </w:tcBorders>
      </w:tcPr>
    </w:tblStylePr>
    <w:tblStylePr w:type="seCell">
      <w:tblPr/>
      <w:tcPr>
        <w:tcBorders>
          <w:top w:val="single" w:sz="4" w:space="0" w:color="FFD966" w:themeColor="accent4" w:themeTint="99"/>
        </w:tcBorders>
      </w:tcPr>
    </w:tblStylePr>
    <w:tblStylePr w:type="swCell">
      <w:tblPr/>
      <w:tcPr>
        <w:tcBorders>
          <w:top w:val="single" w:sz="4" w:space="0" w:color="FFD966" w:themeColor="accent4" w:themeTint="99"/>
        </w:tcBorders>
      </w:tcPr>
    </w:tblStylePr>
  </w:style>
  <w:style w:type="table" w:styleId="Rutntstabell7frgstarkdekorfrg5">
    <w:name w:val="Grid Table 7 Colorful Accent 5"/>
    <w:basedOn w:val="Normaltabell"/>
    <w:uiPriority w:val="52"/>
    <w:rsid w:val="00457200"/>
    <w:rPr>
      <w:color w:val="2F5496" w:themeColor="accent5" w:themeShade="BF"/>
    </w:rPr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  <w:tblStylePr w:type="neCell">
      <w:tblPr/>
      <w:tcPr>
        <w:tcBorders>
          <w:bottom w:val="single" w:sz="4" w:space="0" w:color="8EAADB" w:themeColor="accent5" w:themeTint="99"/>
        </w:tcBorders>
      </w:tcPr>
    </w:tblStylePr>
    <w:tblStylePr w:type="nwCell">
      <w:tblPr/>
      <w:tcPr>
        <w:tcBorders>
          <w:bottom w:val="single" w:sz="4" w:space="0" w:color="8EAADB" w:themeColor="accent5" w:themeTint="99"/>
        </w:tcBorders>
      </w:tcPr>
    </w:tblStylePr>
    <w:tblStylePr w:type="seCell">
      <w:tblPr/>
      <w:tcPr>
        <w:tcBorders>
          <w:top w:val="single" w:sz="4" w:space="0" w:color="8EAADB" w:themeColor="accent5" w:themeTint="99"/>
        </w:tcBorders>
      </w:tcPr>
    </w:tblStylePr>
    <w:tblStylePr w:type="swCell">
      <w:tblPr/>
      <w:tcPr>
        <w:tcBorders>
          <w:top w:val="single" w:sz="4" w:space="0" w:color="8EAADB" w:themeColor="accent5" w:themeTint="99"/>
        </w:tcBorders>
      </w:tcPr>
    </w:tblStylePr>
  </w:style>
  <w:style w:type="table" w:styleId="Rutntstabell7frgstarkdekorfrg6">
    <w:name w:val="Grid Table 7 Colorful Accent 6"/>
    <w:basedOn w:val="Normaltabell"/>
    <w:uiPriority w:val="52"/>
    <w:rsid w:val="00457200"/>
    <w:rPr>
      <w:color w:val="538135" w:themeColor="accent6" w:themeShade="BF"/>
    </w:rPr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  <w:tblStylePr w:type="neCell">
      <w:tblPr/>
      <w:tcPr>
        <w:tcBorders>
          <w:bottom w:val="single" w:sz="4" w:space="0" w:color="A8D08D" w:themeColor="accent6" w:themeTint="99"/>
        </w:tcBorders>
      </w:tcPr>
    </w:tblStylePr>
    <w:tblStylePr w:type="nwCell">
      <w:tblPr/>
      <w:tcPr>
        <w:tcBorders>
          <w:bottom w:val="single" w:sz="4" w:space="0" w:color="A8D08D" w:themeColor="accent6" w:themeTint="99"/>
        </w:tcBorders>
      </w:tcPr>
    </w:tblStylePr>
    <w:tblStylePr w:type="seCell">
      <w:tblPr/>
      <w:tcPr>
        <w:tcBorders>
          <w:top w:val="single" w:sz="4" w:space="0" w:color="A8D08D" w:themeColor="accent6" w:themeTint="99"/>
        </w:tcBorders>
      </w:tcPr>
    </w:tblStylePr>
    <w:tblStylePr w:type="swCell">
      <w:tblPr/>
      <w:tcPr>
        <w:tcBorders>
          <w:top w:val="single" w:sz="4" w:space="0" w:color="A8D08D" w:themeColor="accent6" w:themeTint="99"/>
        </w:tcBorders>
      </w:tcPr>
    </w:tblStylePr>
  </w:style>
  <w:style w:type="table" w:styleId="Webbtabell1">
    <w:name w:val="Table Web 1"/>
    <w:basedOn w:val="Normaltabell"/>
    <w:uiPriority w:val="99"/>
    <w:semiHidden/>
    <w:unhideWhenUsed/>
    <w:rsid w:val="00457200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Webbtabell2">
    <w:name w:val="Table Web 2"/>
    <w:basedOn w:val="Normaltabell"/>
    <w:uiPriority w:val="99"/>
    <w:semiHidden/>
    <w:unhideWhenUsed/>
    <w:rsid w:val="00457200"/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Webbtabell3">
    <w:name w:val="Table Web 3"/>
    <w:basedOn w:val="Normaltabell"/>
    <w:uiPriority w:val="99"/>
    <w:rsid w:val="00457200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Fotnotsreferens">
    <w:name w:val="footnote reference"/>
    <w:basedOn w:val="Standardstycketeckensnitt"/>
    <w:uiPriority w:val="99"/>
    <w:semiHidden/>
    <w:unhideWhenUsed/>
    <w:rsid w:val="00457200"/>
    <w:rPr>
      <w:rFonts w:ascii="Calibri" w:hAnsi="Calibri" w:cs="Calibri"/>
      <w:vertAlign w:val="superscript"/>
    </w:rPr>
  </w:style>
  <w:style w:type="character" w:styleId="Radnummer">
    <w:name w:val="line number"/>
    <w:basedOn w:val="Standardstycketeckensnitt"/>
    <w:uiPriority w:val="99"/>
    <w:semiHidden/>
    <w:unhideWhenUsed/>
    <w:rsid w:val="00457200"/>
    <w:rPr>
      <w:rFonts w:ascii="Calibri" w:hAnsi="Calibri" w:cs="Calibri"/>
    </w:rPr>
  </w:style>
  <w:style w:type="table" w:styleId="Tabellmed3D-effekter1">
    <w:name w:val="Table 3D effects 1"/>
    <w:basedOn w:val="Normaltabell"/>
    <w:uiPriority w:val="99"/>
    <w:semiHidden/>
    <w:unhideWhenUsed/>
    <w:rsid w:val="00457200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lmed3D-effekter2">
    <w:name w:val="Table 3D effects 2"/>
    <w:basedOn w:val="Normaltabell"/>
    <w:uiPriority w:val="99"/>
    <w:semiHidden/>
    <w:unhideWhenUsed/>
    <w:rsid w:val="00457200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med3D-effekter3">
    <w:name w:val="Table 3D effects 3"/>
    <w:basedOn w:val="Normaltabell"/>
    <w:uiPriority w:val="99"/>
    <w:semiHidden/>
    <w:unhideWhenUsed/>
    <w:rsid w:val="0045720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tema">
    <w:name w:val="Table Theme"/>
    <w:basedOn w:val="Normaltabell"/>
    <w:uiPriority w:val="99"/>
    <w:semiHidden/>
    <w:unhideWhenUsed/>
    <w:rsid w:val="0045720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idnummer">
    <w:name w:val="page number"/>
    <w:basedOn w:val="Standardstycketeckensnitt"/>
    <w:uiPriority w:val="99"/>
    <w:semiHidden/>
    <w:unhideWhenUsed/>
    <w:rsid w:val="00457200"/>
    <w:rPr>
      <w:rFonts w:ascii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image" Target="https://www.svenskbridge.se/sites/default/files/club/logo/var_logga_0.png" TargetMode="External"/><Relationship Id="rId4" Type="http://schemas.openxmlformats.org/officeDocument/2006/relationships/styles" Target="styles.xml"/><Relationship Id="rId9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AMSUNG\AppData\Local\Microsoft\Office\16.0\DTS\sv-SE%7b96AB2B3B-CDC2-4B28-A1EA-32BB442FE7B9%7d\%7b1DF25314-F8B5-484A-AE05-C359C30046C2%7dtf02786999_win32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TemplateFile" ma:contentTypeID="0x0101006EDDDB5EE6D98C44930B742096920B300400F5B6D36B3EF94B4E9A635CDF2A18F5B8" ma:contentTypeVersion="72" ma:contentTypeDescription="Create a new document." ma:contentTypeScope="" ma:versionID="a23e56308344d904b51738559c3d67c9">
  <xsd:schema xmlns:xsd="http://www.w3.org/2001/XMLSchema" xmlns:xs="http://www.w3.org/2001/XMLSchema" xmlns:p="http://schemas.microsoft.com/office/2006/metadata/properties" xmlns:ns2="4873beb7-5857-4685-be1f-d57550cc96cc" targetNamespace="http://schemas.microsoft.com/office/2006/metadata/properties" ma:root="true" ma:fieldsID="cd0908cc4600e77bf5da051303e00c8d" ns2:_="">
    <xsd:import namespace="4873beb7-5857-4685-be1f-d57550cc96cc"/>
    <xsd:element name="properties">
      <xsd:complexType>
        <xsd:sequence>
          <xsd:element name="documentManagement">
            <xsd:complexType>
              <xsd:all>
                <xsd:element ref="ns2:AcquiredFrom" minOccurs="0"/>
                <xsd:element ref="ns2:UACurrentWords" minOccurs="0"/>
                <xsd:element ref="ns2:TPApplication" minOccurs="0"/>
                <xsd:element ref="ns2:ApprovalLog" minOccurs="0"/>
                <xsd:element ref="ns2:ApprovalStatus" minOccurs="0"/>
                <xsd:element ref="ns2:AssetStart" minOccurs="0"/>
                <xsd:element ref="ns2:AssetExpire" minOccurs="0"/>
                <xsd:element ref="ns2:AssetId" minOccurs="0"/>
                <xsd:element ref="ns2:IsSearchable" minOccurs="0"/>
                <xsd:element ref="ns2:AssetType" minOccurs="0"/>
                <xsd:element ref="ns2:APAuthor" minOccurs="0"/>
                <xsd:element ref="ns2:AverageRating" minOccurs="0"/>
                <xsd:element ref="ns2:BlockPublish" minOccurs="0"/>
                <xsd:element ref="ns2:BugNumber" minOccurs="0"/>
                <xsd:element ref="ns2:CampaignTagsTaxHTField0" minOccurs="0"/>
                <xsd:element ref="ns2:TPClientViewer" minOccurs="0"/>
                <xsd:element ref="ns2:ClipArtFilename" minOccurs="0"/>
                <xsd:element ref="ns2:TPCommandLine" minOccurs="0"/>
                <xsd:element ref="ns2:TPComponent" minOccurs="0"/>
                <xsd:element ref="ns2:ContentItem" minOccurs="0"/>
                <xsd:element ref="ns2:CrawlForDependencies" minOccurs="0"/>
                <xsd:element ref="ns2:CSXHash" minOccurs="0"/>
                <xsd:element ref="ns2:CSXSubmissionMarket" minOccurs="0"/>
                <xsd:element ref="ns2:CSXUpdate" minOccurs="0"/>
                <xsd:element ref="ns2:IntlLangReviewDate" minOccurs="0"/>
                <xsd:element ref="ns2:IsDeleted" minOccurs="0"/>
                <xsd:element ref="ns2:APDescription" minOccurs="0"/>
                <xsd:element ref="ns2:DirectSourceMarket" minOccurs="0"/>
                <xsd:element ref="ns2:Downloads" minOccurs="0"/>
                <xsd:element ref="ns2:DSATActionTaken" minOccurs="0"/>
                <xsd:element ref="ns2:APEditor" minOccurs="0"/>
                <xsd:element ref="ns2:EditorialStatus" minOccurs="0"/>
                <xsd:element ref="ns2:EditorialTags" minOccurs="0"/>
                <xsd:element ref="ns2:TPExecutable" minOccurs="0"/>
                <xsd:element ref="ns2:FeatureTagsTaxHTField0" minOccurs="0"/>
                <xsd:element ref="ns2:TPFriendlyName" minOccurs="0"/>
                <xsd:element ref="ns2:FriendlyTitle" minOccurs="0"/>
                <xsd:element ref="ns2:PrimaryImageGen" minOccurs="0"/>
                <xsd:element ref="ns2:HandoffToMSDN" minOccurs="0"/>
                <xsd:element ref="ns2:InProjectListLookup" minOccurs="0"/>
                <xsd:element ref="ns2:TPInstallLocation" minOccurs="0"/>
                <xsd:element ref="ns2:InternalTagsTaxHTField0" minOccurs="0"/>
                <xsd:element ref="ns2:IntlLangReview" minOccurs="0"/>
                <xsd:element ref="ns2:IntlLangReviewer" minOccurs="0"/>
                <xsd:element ref="ns2:MarketSpecific" minOccurs="0"/>
                <xsd:element ref="ns2:LastCompleteVersionLookup" minOccurs="0"/>
                <xsd:element ref="ns2:LastHandOff" minOccurs="0"/>
                <xsd:element ref="ns2:LastModifiedDateTime" minOccurs="0"/>
                <xsd:element ref="ns2:LastPreviewErrorLookup" minOccurs="0"/>
                <xsd:element ref="ns2:LastPreviewResultLookup" minOccurs="0"/>
                <xsd:element ref="ns2:LastPreviewAttemptDateLookup" minOccurs="0"/>
                <xsd:element ref="ns2:LastPreviewedByLookup" minOccurs="0"/>
                <xsd:element ref="ns2:LastPreviewTimeLookup" minOccurs="0"/>
                <xsd:element ref="ns2:LastPreviewVersionLookup" minOccurs="0"/>
                <xsd:element ref="ns2:LastPublishErrorLookup" minOccurs="0"/>
                <xsd:element ref="ns2:LastPublishResultLookup" minOccurs="0"/>
                <xsd:element ref="ns2:LastPublishAttemptDateLookup" minOccurs="0"/>
                <xsd:element ref="ns2:LastPublishedByLookup" minOccurs="0"/>
                <xsd:element ref="ns2:LastPublishTimeLookup" minOccurs="0"/>
                <xsd:element ref="ns2:LastPublishVersionLookup" minOccurs="0"/>
                <xsd:element ref="ns2:TPLaunchHelpLinkType" minOccurs="0"/>
                <xsd:element ref="ns2:LegacyData" minOccurs="0"/>
                <xsd:element ref="ns2:TPLaunchHelpLink" minOccurs="0"/>
                <xsd:element ref="ns2:LocComments" minOccurs="0"/>
                <xsd:element ref="ns2:LocLastLocAttemptVersionLookup" minOccurs="0"/>
                <xsd:element ref="ns2:LocLastLocAttemptVersionTypeLookup" minOccurs="0"/>
                <xsd:element ref="ns2:LocManualTestRequired" minOccurs="0"/>
                <xsd:element ref="ns2:LocMarketGroupTiers2" minOccurs="0"/>
                <xsd:element ref="ns2:LocNewPublishedVersionLookup" minOccurs="0"/>
                <xsd:element ref="ns2:LocOverallHandbackStatusLookup" minOccurs="0"/>
                <xsd:element ref="ns2:LocOverallLocStatusLookup" minOccurs="0"/>
                <xsd:element ref="ns2:LocOverallPreviewStatusLookup" minOccurs="0"/>
                <xsd:element ref="ns2:LocOverallPublishStatusLookup" minOccurs="0"/>
                <xsd:element ref="ns2:IntlLocPriority" minOccurs="0"/>
                <xsd:element ref="ns2:LocProcessedForHandoffsLookup" minOccurs="0"/>
                <xsd:element ref="ns2:LocProcessedForMarketsLookup" minOccurs="0"/>
                <xsd:element ref="ns2:LocPublishedDependentAssetsLookup" minOccurs="0"/>
                <xsd:element ref="ns2:LocPublishedLinkedAssetsLookup" minOccurs="0"/>
                <xsd:element ref="ns2:LocRecommendedHandoff" minOccurs="0"/>
                <xsd:element ref="ns2:LocalizationTagsTaxHTField0" minOccurs="0"/>
                <xsd:element ref="ns2:MachineTranslated" minOccurs="0"/>
                <xsd:element ref="ns2:Manager" minOccurs="0"/>
                <xsd:element ref="ns2:Markets" minOccurs="0"/>
                <xsd:element ref="ns2:Milestone" minOccurs="0"/>
                <xsd:element ref="ns2:TPNamespace" minOccurs="0"/>
                <xsd:element ref="ns2:NumericId" minOccurs="0"/>
                <xsd:element ref="ns2:NumOfRatingsLookup" minOccurs="0"/>
                <xsd:element ref="ns2:OOCacheId" minOccurs="0"/>
                <xsd:element ref="ns2:OpenTemplate" minOccurs="0"/>
                <xsd:element ref="ns2:OriginAsset" minOccurs="0"/>
                <xsd:element ref="ns2:OriginalRelease" minOccurs="0"/>
                <xsd:element ref="ns2:OriginalSourceMarket" minOccurs="0"/>
                <xsd:element ref="ns2:OutputCachingOn" minOccurs="0"/>
                <xsd:element ref="ns2:ParentAssetId" minOccurs="0"/>
                <xsd:element ref="ns2:PlannedPubDate" minOccurs="0"/>
                <xsd:element ref="ns2:PolicheckWords" minOccurs="0"/>
                <xsd:element ref="ns2:BusinessGroup" minOccurs="0"/>
                <xsd:element ref="ns2:UAProjectedTotalWords" minOccurs="0"/>
                <xsd:element ref="ns2:Provider" minOccurs="0"/>
                <xsd:element ref="ns2:Providers" minOccurs="0"/>
                <xsd:element ref="ns2:PublishStatusLookup" minOccurs="0"/>
                <xsd:element ref="ns2:PublishTargets" minOccurs="0"/>
                <xsd:element ref="ns2:RecommendationsModifier" minOccurs="0"/>
                <xsd:element ref="ns2:ArtSampleDocs" minOccurs="0"/>
                <xsd:element ref="ns2:ScenarioTagsTaxHTField0" minOccurs="0"/>
                <xsd:element ref="ns2:ShowIn" minOccurs="0"/>
                <xsd:element ref="ns2:SourceTitle" minOccurs="0"/>
                <xsd:element ref="ns2:CSXSubmissionDate" minOccurs="0"/>
                <xsd:element ref="ns2:SubmitterId" minOccurs="0"/>
                <xsd:element ref="ns2:TaxCatchAll" minOccurs="0"/>
                <xsd:element ref="ns2:TaxCatchAllLabel" minOccurs="0"/>
                <xsd:element ref="ns2:TemplateStatus" minOccurs="0"/>
                <xsd:element ref="ns2:TemplateTemplateType" minOccurs="0"/>
                <xsd:element ref="ns2:ThumbnailAssetId" minOccurs="0"/>
                <xsd:element ref="ns2:TimesCloned" minOccurs="0"/>
                <xsd:element ref="ns2:TrustLevel" minOccurs="0"/>
                <xsd:element ref="ns2:UALocComments" minOccurs="0"/>
                <xsd:element ref="ns2:UALocRecommendation" minOccurs="0"/>
                <xsd:element ref="ns2:UANotes" minOccurs="0"/>
                <xsd:element ref="ns2:TPAppVersion" minOccurs="0"/>
                <xsd:element ref="ns2:VoteCount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873beb7-5857-4685-be1f-d57550cc96cc" elementFormDefault="qualified">
    <xsd:import namespace="http://schemas.microsoft.com/office/2006/documentManagement/types"/>
    <xsd:import namespace="http://schemas.microsoft.com/office/infopath/2007/PartnerControls"/>
    <xsd:element name="AcquiredFrom" ma:index="1" nillable="true" ma:displayName="Acquired From" ma:default="Internal MS" ma:internalName="AcquiredFrom" ma:readOnly="false">
      <xsd:simpleType>
        <xsd:restriction base="dms:Choice">
          <xsd:enumeration value="Internal MS"/>
          <xsd:enumeration value="Community"/>
          <xsd:enumeration value="MVP"/>
          <xsd:enumeration value="Publisher"/>
          <xsd:enumeration value="Partner"/>
          <xsd:enumeration value="None"/>
        </xsd:restriction>
      </xsd:simpleType>
    </xsd:element>
    <xsd:element name="UACurrentWords" ma:index="2" nillable="true" ma:displayName="Actual Word Count" ma:default="" ma:internalName="UACurrentWords" ma:readOnly="false">
      <xsd:simpleType>
        <xsd:restriction base="dms:Unknown"/>
      </xsd:simpleType>
    </xsd:element>
    <xsd:element name="TPApplication" ma:index="3" nillable="true" ma:displayName="Application to Open Template With" ma:default="" ma:internalName="TPApplication">
      <xsd:simpleType>
        <xsd:restriction base="dms:Text"/>
      </xsd:simpleType>
    </xsd:element>
    <xsd:element name="ApprovalLog" ma:index="4" nillable="true" ma:displayName="Approval Log" ma:default="" ma:hidden="true" ma:internalName="ApprovalLog" ma:readOnly="false">
      <xsd:simpleType>
        <xsd:restriction base="dms:Note"/>
      </xsd:simpleType>
    </xsd:element>
    <xsd:element name="ApprovalStatus" ma:index="5" nillable="true" ma:displayName="Approval Status" ma:default="InProgress" ma:internalName="ApprovalStatus" ma:readOnly="false">
      <xsd:simpleType>
        <xsd:restriction base="dms:Choice">
          <xsd:enumeration value="InProgress"/>
          <xsd:enumeration value="Rejected"/>
          <xsd:enumeration value="Questionable"/>
          <xsd:enumeration value="ApprovedAutomatic"/>
          <xsd:enumeration value="ApprovedManual"/>
          <xsd:enumeration value="On Hold"/>
          <xsd:enumeration value="Needs Review"/>
          <xsd:enumeration value="A Violation"/>
          <xsd:enumeration value="Unpublished Violation"/>
        </xsd:restriction>
      </xsd:simpleType>
    </xsd:element>
    <xsd:element name="AssetStart" ma:index="6" nillable="true" ma:displayName="Asset Begin Date" ma:default="[Today]" ma:internalName="AssetStart" ma:readOnly="false">
      <xsd:simpleType>
        <xsd:restriction base="dms:DateTime"/>
      </xsd:simpleType>
    </xsd:element>
    <xsd:element name="AssetExpire" ma:index="7" nillable="true" ma:displayName="Asset End Date" ma:default="2029-01-01T08:00:00Z" ma:format="DateTime" ma:internalName="AssetExpire" ma:readOnly="false">
      <xsd:simpleType>
        <xsd:restriction base="dms:DateTime"/>
      </xsd:simpleType>
    </xsd:element>
    <xsd:element name="AssetId" ma:index="8" nillable="true" ma:displayName="Asset ID" ma:default="" ma:indexed="true" ma:internalName="AssetId" ma:readOnly="false">
      <xsd:simpleType>
        <xsd:restriction base="dms:Text">
          <xsd:maxLength value="255"/>
        </xsd:restriction>
      </xsd:simpleType>
    </xsd:element>
    <xsd:element name="IsSearchable" ma:index="9" nillable="true" ma:displayName="Asset Searchable?" ma:default="true" ma:internalName="IsSearchable" ma:readOnly="false">
      <xsd:simpleType>
        <xsd:restriction base="dms:Boolean"/>
      </xsd:simpleType>
    </xsd:element>
    <xsd:element name="AssetType" ma:index="10" nillable="true" ma:displayName="Asset Type" ma:default="" ma:internalName="AssetType" ma:readOnly="false">
      <xsd:simpleType>
        <xsd:restriction base="dms:Unknown"/>
      </xsd:simpleType>
    </xsd:element>
    <xsd:element name="APAuthor" ma:index="11" nillable="true" ma:displayName="Author" ma:default="" ma:list="UserInfo" ma:internalName="APAuth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AverageRating" ma:index="12" nillable="true" ma:displayName="Average Rating" ma:internalName="AverageRating" ma:readOnly="false">
      <xsd:simpleType>
        <xsd:restriction base="dms:Text"/>
      </xsd:simpleType>
    </xsd:element>
    <xsd:element name="BlockPublish" ma:index="13" nillable="true" ma:displayName="Block from Publishing?" ma:default="" ma:internalName="BlockPublish" ma:readOnly="false">
      <xsd:simpleType>
        <xsd:restriction base="dms:Boolean"/>
      </xsd:simpleType>
    </xsd:element>
    <xsd:element name="BugNumber" ma:index="14" nillable="true" ma:displayName="Bug Number" ma:default="" ma:internalName="BugNumber" ma:readOnly="false">
      <xsd:simpleType>
        <xsd:restriction base="dms:Text"/>
      </xsd:simpleType>
    </xsd:element>
    <xsd:element name="CampaignTagsTaxHTField0" ma:index="16" nillable="true" ma:taxonomy="true" ma:internalName="CampaignTagsTaxHTField0" ma:taxonomyFieldName="CampaignTags" ma:displayName="Campaigns" ma:readOnly="false" ma:default="" ma:fieldId="{1df42cc3-2301-4f11-a52a-6ead923c29ed}" ma:taxonomyMulti="true" ma:sspId="8f79753a-75d3-41f5-8ca3-40b843941b4f" ma:termSetId="ca0e50d4-faa1-44ce-961e-bb1441c60e6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PClientViewer" ma:index="17" nillable="true" ma:displayName="Client Viewer" ma:default="" ma:internalName="TPClientViewer">
      <xsd:simpleType>
        <xsd:restriction base="dms:Text"/>
      </xsd:simpleType>
    </xsd:element>
    <xsd:element name="ClipArtFilename" ma:index="18" nillable="true" ma:displayName="Clip Art Name" ma:default="" ma:internalName="ClipArtFilename" ma:readOnly="false">
      <xsd:simpleType>
        <xsd:restriction base="dms:Text"/>
      </xsd:simpleType>
    </xsd:element>
    <xsd:element name="TPCommandLine" ma:index="19" nillable="true" ma:displayName="Command Line" ma:default="" ma:internalName="TPCommandLine">
      <xsd:simpleType>
        <xsd:restriction base="dms:Text"/>
      </xsd:simpleType>
    </xsd:element>
    <xsd:element name="TPComponent" ma:index="20" nillable="true" ma:displayName="Component" ma:default="" ma:internalName="TPComponent">
      <xsd:simpleType>
        <xsd:restriction base="dms:Text"/>
      </xsd:simpleType>
    </xsd:element>
    <xsd:element name="ContentItem" ma:index="21" nillable="true" ma:displayName="Content Item" ma:default="" ma:hidden="true" ma:internalName="ContentItem" ma:readOnly="false">
      <xsd:simpleType>
        <xsd:restriction base="dms:Unknown"/>
      </xsd:simpleType>
    </xsd:element>
    <xsd:element name="CrawlForDependencies" ma:index="23" nillable="true" ma:displayName="Crawl for Dependencies?" ma:default="true" ma:internalName="CrawlForDependencies" ma:readOnly="false">
      <xsd:simpleType>
        <xsd:restriction base="dms:Boolean"/>
      </xsd:simpleType>
    </xsd:element>
    <xsd:element name="CSXHash" ma:index="26" nillable="true" ma:displayName="CSX Hash" ma:default="" ma:indexed="true" ma:internalName="CSXHash" ma:readOnly="false">
      <xsd:simpleType>
        <xsd:restriction base="dms:Text"/>
      </xsd:simpleType>
    </xsd:element>
    <xsd:element name="CSXSubmissionMarket" ma:index="27" nillable="true" ma:displayName="CSX Submission Market" ma:default="" ma:list="{2FBD1B11-2ACE-4FDC-B5A3-635D4ADF6F1B}" ma:internalName="CSXSubmissionMarket" ma:readOnly="false" ma:showField="MarketName" ma:web="4873beb7-5857-4685-be1f-d57550cc96cc">
      <xsd:simpleType>
        <xsd:restriction base="dms:Lookup"/>
      </xsd:simpleType>
    </xsd:element>
    <xsd:element name="CSXUpdate" ma:index="28" nillable="true" ma:displayName="CSX Updated?" ma:default="false" ma:internalName="CSXUpdate" ma:readOnly="false">
      <xsd:simpleType>
        <xsd:restriction base="dms:Boolean"/>
      </xsd:simpleType>
    </xsd:element>
    <xsd:element name="IntlLangReviewDate" ma:index="29" nillable="true" ma:displayName="Date to Complete Intl QA" ma:default="" ma:internalName="IntlLangReviewDate" ma:readOnly="false">
      <xsd:simpleType>
        <xsd:restriction base="dms:DateTime"/>
      </xsd:simpleType>
    </xsd:element>
    <xsd:element name="IsDeleted" ma:index="30" nillable="true" ma:displayName="Deleted?" ma:default="" ma:internalName="IsDeleted" ma:readOnly="false">
      <xsd:simpleType>
        <xsd:restriction base="dms:Boolean"/>
      </xsd:simpleType>
    </xsd:element>
    <xsd:element name="APDescription" ma:index="31" nillable="true" ma:displayName="Description" ma:default="" ma:internalName="APDescription" ma:readOnly="false">
      <xsd:simpleType>
        <xsd:restriction base="dms:Note"/>
      </xsd:simpleType>
    </xsd:element>
    <xsd:element name="DirectSourceMarket" ma:index="32" nillable="true" ma:displayName="Direct Source Market Group" ma:default="" ma:internalName="DirectSourceMarket" ma:readOnly="false">
      <xsd:simpleType>
        <xsd:restriction base="dms:Text"/>
      </xsd:simpleType>
    </xsd:element>
    <xsd:element name="Downloads" ma:index="33" nillable="true" ma:displayName="Downloads" ma:default="0" ma:hidden="true" ma:internalName="Downloads" ma:readOnly="false">
      <xsd:simpleType>
        <xsd:restriction base="dms:Unknown"/>
      </xsd:simpleType>
    </xsd:element>
    <xsd:element name="DSATActionTaken" ma:index="34" nillable="true" ma:displayName="DSAT Action Taken" ma:default="" ma:internalName="DSATActionTaken" ma:readOnly="false">
      <xsd:simpleType>
        <xsd:restriction base="dms:Choice">
          <xsd:enumeration value="Best Bets"/>
          <xsd:enumeration value="Expire"/>
          <xsd:enumeration value="Hide"/>
          <xsd:enumeration value="None"/>
        </xsd:restriction>
      </xsd:simpleType>
    </xsd:element>
    <xsd:element name="APEditor" ma:index="35" nillable="true" ma:displayName="Editor" ma:default="" ma:list="UserInfo" ma:internalName="APEdit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EditorialStatus" ma:index="36" nillable="true" ma:displayName="Editorial Status" ma:default="" ma:internalName="EditorialStatus" ma:readOnly="false">
      <xsd:simpleType>
        <xsd:restriction base="dms:Unknown"/>
      </xsd:simpleType>
    </xsd:element>
    <xsd:element name="EditorialTags" ma:index="37" nillable="true" ma:displayName="Editorial Tags" ma:default="" ma:internalName="EditorialTags">
      <xsd:simpleType>
        <xsd:restriction base="dms:Unknown"/>
      </xsd:simpleType>
    </xsd:element>
    <xsd:element name="TPExecutable" ma:index="38" nillable="true" ma:displayName="Executable" ma:default="" ma:internalName="TPExecutable">
      <xsd:simpleType>
        <xsd:restriction base="dms:Text"/>
      </xsd:simpleType>
    </xsd:element>
    <xsd:element name="FeatureTagsTaxHTField0" ma:index="40" nillable="true" ma:taxonomy="true" ma:internalName="FeatureTagsTaxHTField0" ma:taxonomyFieldName="FeatureTags" ma:displayName="Features" ma:readOnly="false" ma:default="" ma:fieldId="{7fc0d542-15c6-4882-a8e3-13bca44403fb}" ma:taxonomyMulti="true" ma:sspId="8f79753a-75d3-41f5-8ca3-40b843941b4f" ma:termSetId="f1ab6845-967d-4854-a0ba-4ec07f0f811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PFriendlyName" ma:index="41" nillable="true" ma:displayName="Friendly Name" ma:default="" ma:internalName="TPFriendlyName">
      <xsd:simpleType>
        <xsd:restriction base="dms:Text"/>
      </xsd:simpleType>
    </xsd:element>
    <xsd:element name="FriendlyTitle" ma:index="42" nillable="true" ma:displayName="Friendly Title" ma:default="" ma:description="Shorter title to be used when displaying search results" ma:internalName="FriendlyTitle" ma:readOnly="false">
      <xsd:simpleType>
        <xsd:restriction base="dms:Text"/>
      </xsd:simpleType>
    </xsd:element>
    <xsd:element name="PrimaryImageGen" ma:index="43" nillable="true" ma:displayName="Generate Images?" ma:default="true" ma:internalName="PrimaryImageGen">
      <xsd:simpleType>
        <xsd:restriction base="dms:Boolean"/>
      </xsd:simpleType>
    </xsd:element>
    <xsd:element name="HandoffToMSDN" ma:index="44" nillable="true" ma:displayName="Handoff To MSDN Date" ma:default="" ma:internalName="HandoffToMSDN" ma:readOnly="false">
      <xsd:simpleType>
        <xsd:restriction base="dms:DateTime"/>
      </xsd:simpleType>
    </xsd:element>
    <xsd:element name="InProjectListLookup" ma:index="45" nillable="true" ma:displayName="InProjectListLookup" ma:list="{9E343742-310B-4684-A24C-1D137CB4B230}" ma:internalName="InProjectListLookup" ma:readOnly="true" ma:showField="InProjectLis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PInstallLocation" ma:index="46" nillable="true" ma:displayName="Install Location" ma:default="" ma:internalName="TPInstallLocation">
      <xsd:simpleType>
        <xsd:restriction base="dms:Text"/>
      </xsd:simpleType>
    </xsd:element>
    <xsd:element name="InternalTagsTaxHTField0" ma:index="48" nillable="true" ma:taxonomy="true" ma:internalName="InternalTagsTaxHTField0" ma:taxonomyFieldName="InternalTags" ma:displayName="Internal Tags" ma:readOnly="false" ma:default="" ma:fieldId="{1490b8a4-2706-41ec-b5e3-73176dccf34e}" ma:taxonomyMulti="true" ma:sspId="8f79753a-75d3-41f5-8ca3-40b843941b4f" ma:termSetId="82b6639e-f7fc-4c18-ad2d-003a6e707765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IntlLangReview" ma:index="49" nillable="true" ma:displayName="Intl Lang QA Review Required?" ma:default="" ma:internalName="IntlLangReview" ma:readOnly="false">
      <xsd:simpleType>
        <xsd:restriction base="dms:Boolean"/>
      </xsd:simpleType>
    </xsd:element>
    <xsd:element name="IntlLangReviewer" ma:index="50" nillable="true" ma:displayName="Intl Lang QA Reviewer" ma:default="" ma:internalName="IntlLangReviewer" ma:readOnly="false">
      <xsd:simpleType>
        <xsd:restriction base="dms:Text"/>
      </xsd:simpleType>
    </xsd:element>
    <xsd:element name="MarketSpecific" ma:index="51" nillable="true" ma:displayName="Is Market Specific?" ma:default="" ma:internalName="MarketSpecific" ma:readOnly="false">
      <xsd:simpleType>
        <xsd:restriction base="dms:Boolean"/>
      </xsd:simpleType>
    </xsd:element>
    <xsd:element name="LastCompleteVersionLookup" ma:index="52" nillable="true" ma:displayName="Last Complete Version Lookup" ma:default="" ma:list="{9E343742-310B-4684-A24C-1D137CB4B230}" ma:internalName="LastCompleteVersionLookup" ma:readOnly="true" ma:showField="LastComplete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HandOff" ma:index="53" nillable="true" ma:displayName="Last Hand-off" ma:default="" ma:internalName="LastHandOff" ma:readOnly="false">
      <xsd:simpleType>
        <xsd:restriction base="dms:DateTime"/>
      </xsd:simpleType>
    </xsd:element>
    <xsd:element name="LastModifiedDateTime" ma:index="54" nillable="true" ma:displayName="Last Modified Date" ma:default="" ma:internalName="LastModifiedDateTime" ma:readOnly="false">
      <xsd:simpleType>
        <xsd:restriction base="dms:DateTime"/>
      </xsd:simpleType>
    </xsd:element>
    <xsd:element name="LastPreviewErrorLookup" ma:index="55" nillable="true" ma:displayName="Last Preview Attempt Error" ma:default="" ma:list="{9E343742-310B-4684-A24C-1D137CB4B230}" ma:internalName="LastPreviewErrorLookup" ma:readOnly="true" ma:showField="LastPreviewError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ResultLookup" ma:index="56" nillable="true" ma:displayName="Last Preview Attempt Result" ma:default="" ma:list="{9E343742-310B-4684-A24C-1D137CB4B230}" ma:internalName="LastPreviewResultLookup" ma:readOnly="true" ma:showField="LastPreviewResul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AttemptDateLookup" ma:index="57" nillable="true" ma:displayName="Last Preview Attempted On" ma:default="" ma:list="{9E343742-310B-4684-A24C-1D137CB4B230}" ma:internalName="LastPreviewAttemptDateLookup" ma:readOnly="true" ma:showField="LastPreviewAttemptDat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edByLookup" ma:index="58" nillable="true" ma:displayName="Last Previewed By" ma:default="" ma:list="{9E343742-310B-4684-A24C-1D137CB4B230}" ma:internalName="LastPreviewedByLookup" ma:readOnly="true" ma:showField="LastPreviewedBy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TimeLookup" ma:index="59" nillable="true" ma:displayName="Last Previewed Date" ma:default="" ma:list="{9E343742-310B-4684-A24C-1D137CB4B230}" ma:internalName="LastPreviewTimeLookup" ma:readOnly="true" ma:showField="LastPreviewTi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VersionLookup" ma:index="60" nillable="true" ma:displayName="Last Previewed Version" ma:default="" ma:list="{9E343742-310B-4684-A24C-1D137CB4B230}" ma:internalName="LastPreviewVersionLookup" ma:readOnly="true" ma:showField="LastPreview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ErrorLookup" ma:index="61" nillable="true" ma:displayName="Last Publish Attempt Error" ma:default="" ma:list="{9E343742-310B-4684-A24C-1D137CB4B230}" ma:internalName="LastPublishErrorLookup" ma:readOnly="true" ma:showField="LastPublishError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ResultLookup" ma:index="62" nillable="true" ma:displayName="Last Publish Attempt Result" ma:default="" ma:list="{9E343742-310B-4684-A24C-1D137CB4B230}" ma:internalName="LastPublishResultLookup" ma:readOnly="true" ma:showField="LastPublishResul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AttemptDateLookup" ma:index="63" nillable="true" ma:displayName="Last Publish Attempted On" ma:default="" ma:list="{9E343742-310B-4684-A24C-1D137CB4B230}" ma:internalName="LastPublishAttemptDateLookup" ma:readOnly="true" ma:showField="LastPublishAttemptDat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edByLookup" ma:index="64" nillable="true" ma:displayName="Last Published By" ma:default="" ma:list="{9E343742-310B-4684-A24C-1D137CB4B230}" ma:internalName="LastPublishedByLookup" ma:readOnly="true" ma:showField="LastPublishedBy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TimeLookup" ma:index="65" nillable="true" ma:displayName="Last Published Date" ma:default="" ma:list="{9E343742-310B-4684-A24C-1D137CB4B230}" ma:internalName="LastPublishTimeLookup" ma:readOnly="true" ma:showField="LastPublishTi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VersionLookup" ma:index="66" nillable="true" ma:displayName="Last Published Version" ma:default="" ma:list="{9E343742-310B-4684-A24C-1D137CB4B230}" ma:internalName="LastPublishVersionLookup" ma:readOnly="true" ma:showField="LastPublish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PLaunchHelpLinkType" ma:index="67" nillable="true" ma:displayName="Launch Help Link Type" ma:default="Template" ma:internalName="TPLaunchHelpLinkType">
      <xsd:simpleType>
        <xsd:restriction base="dms:Choice">
          <xsd:enumeration value="Template"/>
          <xsd:enumeration value="Training"/>
          <xsd:enumeration value="URL"/>
          <xsd:enumeration value="None"/>
        </xsd:restriction>
      </xsd:simpleType>
    </xsd:element>
    <xsd:element name="LegacyData" ma:index="68" nillable="true" ma:displayName="Legacy Data" ma:default="" ma:internalName="LegacyData" ma:readOnly="false">
      <xsd:simpleType>
        <xsd:restriction base="dms:Note"/>
      </xsd:simpleType>
    </xsd:element>
    <xsd:element name="TPLaunchHelpLink" ma:index="69" nillable="true" ma:displayName="Link to Launch Help Topic" ma:default="" ma:internalName="TPLaunchHelpLink">
      <xsd:simpleType>
        <xsd:restriction base="dms:Text"/>
      </xsd:simpleType>
    </xsd:element>
    <xsd:element name="LocComments" ma:index="70" nillable="true" ma:displayName="Loc Approval Comments" ma:default="" ma:internalName="LocComments" ma:readOnly="false">
      <xsd:simpleType>
        <xsd:restriction base="dms:Note"/>
      </xsd:simpleType>
    </xsd:element>
    <xsd:element name="LocLastLocAttemptVersionLookup" ma:index="71" nillable="true" ma:displayName="Loc Last Loc Attempt Version" ma:default="" ma:list="{7DD1DCEC-E449-43D3-891F-7DC62F62AD21}" ma:internalName="LocLastLocAttemptVersionLookup" ma:readOnly="false" ma:showField="LastLocAttemptVersion" ma:web="4873beb7-5857-4685-be1f-d57550cc96cc">
      <xsd:simpleType>
        <xsd:restriction base="dms:Lookup"/>
      </xsd:simpleType>
    </xsd:element>
    <xsd:element name="LocLastLocAttemptVersionTypeLookup" ma:index="72" nillable="true" ma:displayName="Loc Last Loc Attempt Version Type" ma:default="" ma:list="{7DD1DCEC-E449-43D3-891F-7DC62F62AD21}" ma:internalName="LocLastLocAttemptVersionTypeLookup" ma:readOnly="true" ma:showField="LastLocAttemptVersionType" ma:web="4873beb7-5857-4685-be1f-d57550cc96cc">
      <xsd:simpleType>
        <xsd:restriction base="dms:Lookup"/>
      </xsd:simpleType>
    </xsd:element>
    <xsd:element name="LocManualTestRequired" ma:index="73" nillable="true" ma:displayName="Loc Manual Test Required" ma:default="" ma:internalName="LocManualTestRequired" ma:readOnly="false">
      <xsd:simpleType>
        <xsd:restriction base="dms:Boolean"/>
      </xsd:simpleType>
    </xsd:element>
    <xsd:element name="LocMarketGroupTiers2" ma:index="74" nillable="true" ma:displayName="Loc Market Group Tiers" ma:internalName="LocMarketGroupTiers2" ma:readOnly="false">
      <xsd:simpleType>
        <xsd:restriction base="dms:Unknown"/>
      </xsd:simpleType>
    </xsd:element>
    <xsd:element name="LocNewPublishedVersionLookup" ma:index="75" nillable="true" ma:displayName="Loc New Published Version Lookup" ma:default="" ma:list="{7DD1DCEC-E449-43D3-891F-7DC62F62AD21}" ma:internalName="LocNewPublishedVersionLookup" ma:readOnly="true" ma:showField="NewPublishedVersion" ma:web="4873beb7-5857-4685-be1f-d57550cc96cc">
      <xsd:simpleType>
        <xsd:restriction base="dms:Lookup"/>
      </xsd:simpleType>
    </xsd:element>
    <xsd:element name="LocOverallHandbackStatusLookup" ma:index="76" nillable="true" ma:displayName="Loc Overall Handback Status" ma:default="" ma:list="{7DD1DCEC-E449-43D3-891F-7DC62F62AD21}" ma:internalName="LocOverallHandbackStatusLookup" ma:readOnly="true" ma:showField="OverallHandbackStatus" ma:web="4873beb7-5857-4685-be1f-d57550cc96cc">
      <xsd:simpleType>
        <xsd:restriction base="dms:Lookup"/>
      </xsd:simpleType>
    </xsd:element>
    <xsd:element name="LocOverallLocStatusLookup" ma:index="77" nillable="true" ma:displayName="Loc Overall Localize Status" ma:default="" ma:list="{7DD1DCEC-E449-43D3-891F-7DC62F62AD21}" ma:internalName="LocOverallLocStatusLookup" ma:readOnly="true" ma:showField="OverallLocStatus" ma:web="4873beb7-5857-4685-be1f-d57550cc96cc">
      <xsd:simpleType>
        <xsd:restriction base="dms:Lookup"/>
      </xsd:simpleType>
    </xsd:element>
    <xsd:element name="LocOverallPreviewStatusLookup" ma:index="78" nillable="true" ma:displayName="Loc Overall Preview Status" ma:default="" ma:list="{7DD1DCEC-E449-43D3-891F-7DC62F62AD21}" ma:internalName="LocOverallPreviewStatusLookup" ma:readOnly="true" ma:showField="OverallPreviewStatus" ma:web="4873beb7-5857-4685-be1f-d57550cc96cc">
      <xsd:simpleType>
        <xsd:restriction base="dms:Lookup"/>
      </xsd:simpleType>
    </xsd:element>
    <xsd:element name="LocOverallPublishStatusLookup" ma:index="79" nillable="true" ma:displayName="Loc Overall Publish Status" ma:default="" ma:list="{7DD1DCEC-E449-43D3-891F-7DC62F62AD21}" ma:internalName="LocOverallPublishStatusLookup" ma:readOnly="true" ma:showField="OverallPublishStatus" ma:web="4873beb7-5857-4685-be1f-d57550cc96cc">
      <xsd:simpleType>
        <xsd:restriction base="dms:Lookup"/>
      </xsd:simpleType>
    </xsd:element>
    <xsd:element name="IntlLocPriority" ma:index="80" nillable="true" ma:displayName="Loc Priority" ma:default="" ma:internalName="IntlLocPriority" ma:readOnly="false">
      <xsd:simpleType>
        <xsd:restriction base="dms:Unknown"/>
      </xsd:simpleType>
    </xsd:element>
    <xsd:element name="LocProcessedForHandoffsLookup" ma:index="81" nillable="true" ma:displayName="Loc Processed For Handoffs" ma:default="" ma:list="{7DD1DCEC-E449-43D3-891F-7DC62F62AD21}" ma:internalName="LocProcessedForHandoffsLookup" ma:readOnly="true" ma:showField="ProcessedForHandoffs" ma:web="4873beb7-5857-4685-be1f-d57550cc96cc">
      <xsd:simpleType>
        <xsd:restriction base="dms:Lookup"/>
      </xsd:simpleType>
    </xsd:element>
    <xsd:element name="LocProcessedForMarketsLookup" ma:index="82" nillable="true" ma:displayName="Loc Processed For Markets" ma:default="" ma:list="{7DD1DCEC-E449-43D3-891F-7DC62F62AD21}" ma:internalName="LocProcessedForMarketsLookup" ma:readOnly="true" ma:showField="ProcessedForMarkets" ma:web="4873beb7-5857-4685-be1f-d57550cc96cc">
      <xsd:simpleType>
        <xsd:restriction base="dms:Lookup"/>
      </xsd:simpleType>
    </xsd:element>
    <xsd:element name="LocPublishedDependentAssetsLookup" ma:index="83" nillable="true" ma:displayName="Loc Published Dependent Assets" ma:default="" ma:list="{7DD1DCEC-E449-43D3-891F-7DC62F62AD21}" ma:internalName="LocPublishedDependentAssetsLookup" ma:readOnly="true" ma:showField="PublishedDependentAssets" ma:web="4873beb7-5857-4685-be1f-d57550cc96cc">
      <xsd:simpleType>
        <xsd:restriction base="dms:Lookup"/>
      </xsd:simpleType>
    </xsd:element>
    <xsd:element name="LocPublishedLinkedAssetsLookup" ma:index="84" nillable="true" ma:displayName="Loc Published Linked Assets" ma:default="" ma:list="{7DD1DCEC-E449-43D3-891F-7DC62F62AD21}" ma:internalName="LocPublishedLinkedAssetsLookup" ma:readOnly="true" ma:showField="PublishedLinkedAssets" ma:web="4873beb7-5857-4685-be1f-d57550cc96cc">
      <xsd:simpleType>
        <xsd:restriction base="dms:Lookup"/>
      </xsd:simpleType>
    </xsd:element>
    <xsd:element name="LocRecommendedHandoff" ma:index="85" nillable="true" ma:displayName="Loc Recommended Handoff" ma:default="" ma:indexed="true" ma:internalName="LocRecommendedHandoff" ma:readOnly="false">
      <xsd:simpleType>
        <xsd:restriction base="dms:Text"/>
      </xsd:simpleType>
    </xsd:element>
    <xsd:element name="LocalizationTagsTaxHTField0" ma:index="87" nillable="true" ma:taxonomy="true" ma:internalName="LocalizationTagsTaxHTField0" ma:taxonomyFieldName="LocalizationTags" ma:displayName="Localization Tags" ma:readOnly="false" ma:default="" ma:fieldId="{00f02cb3-2c7c-424a-9c61-10e9b6878429}" ma:taxonomyMulti="true" ma:sspId="8f79753a-75d3-41f5-8ca3-40b843941b4f" ma:termSetId="5b7703a5-8e8b-4b58-8b31-1cea35331da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MachineTranslated" ma:index="88" nillable="true" ma:displayName="Machine Translated" ma:default="" ma:internalName="MachineTranslated" ma:readOnly="false">
      <xsd:simpleType>
        <xsd:restriction base="dms:Boolean"/>
      </xsd:simpleType>
    </xsd:element>
    <xsd:element name="Manager" ma:index="89" nillable="true" ma:displayName="Manager" ma:hidden="true" ma:internalName="Manager" ma:readOnly="false">
      <xsd:simpleType>
        <xsd:restriction base="dms:Text"/>
      </xsd:simpleType>
    </xsd:element>
    <xsd:element name="Markets" ma:index="90" nillable="true" ma:displayName="Markets" ma:default="" ma:description="Leave blank to show in all markets" ma:list="{2FBD1B11-2ACE-4FDC-B5A3-635D4ADF6F1B}" ma:internalName="Markets" ma:readOnly="false" ma:showField="MarketNa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Milestone" ma:index="91" nillable="true" ma:displayName="Milestone" ma:default="" ma:internalName="Milestone" ma:readOnly="false">
      <xsd:simpleType>
        <xsd:restriction base="dms:Unknown"/>
      </xsd:simpleType>
    </xsd:element>
    <xsd:element name="TPNamespace" ma:index="94" nillable="true" ma:displayName="Namespace" ma:default="" ma:internalName="TPNamespace">
      <xsd:simpleType>
        <xsd:restriction base="dms:Text"/>
      </xsd:simpleType>
    </xsd:element>
    <xsd:element name="NumericId" ma:index="95" nillable="true" ma:displayName="Numeric ID" ma:default="" ma:indexed="true" ma:internalName="NumericId" ma:readOnly="false">
      <xsd:simpleType>
        <xsd:restriction base="dms:Number"/>
      </xsd:simpleType>
    </xsd:element>
    <xsd:element name="NumOfRatingsLookup" ma:index="96" nillable="true" ma:displayName="NumOfRatings" ma:default="" ma:list="{9E343742-310B-4684-A24C-1D137CB4B230}" ma:internalName="NumOfRatingsLookup" ma:readOnly="true" ma:showField="NumOfRatings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OOCacheId" ma:index="97" nillable="true" ma:displayName="OOCacheId" ma:internalName="OOCacheId" ma:readOnly="false">
      <xsd:simpleType>
        <xsd:restriction base="dms:Text"/>
      </xsd:simpleType>
    </xsd:element>
    <xsd:element name="OpenTemplate" ma:index="98" nillable="true" ma:displayName="Open Template" ma:default="true" ma:internalName="OpenTemplate">
      <xsd:simpleType>
        <xsd:restriction base="dms:Boolean"/>
      </xsd:simpleType>
    </xsd:element>
    <xsd:element name="OriginAsset" ma:index="99" nillable="true" ma:displayName="Origin Asset" ma:default="" ma:internalName="OriginAsset" ma:readOnly="false">
      <xsd:simpleType>
        <xsd:restriction base="dms:Text"/>
      </xsd:simpleType>
    </xsd:element>
    <xsd:element name="OriginalRelease" ma:index="100" nillable="true" ma:displayName="Original Release" ma:default="15" ma:internalName="OriginalRelease" ma:readOnly="false">
      <xsd:simpleType>
        <xsd:restriction base="dms:Choice">
          <xsd:enumeration value="14"/>
          <xsd:enumeration value="15"/>
          <xsd:enumeration value="16"/>
        </xsd:restriction>
      </xsd:simpleType>
    </xsd:element>
    <xsd:element name="OriginalSourceMarket" ma:index="101" nillable="true" ma:displayName="Original Source Market Group" ma:default="" ma:internalName="OriginalSourceMarket" ma:readOnly="false">
      <xsd:simpleType>
        <xsd:restriction base="dms:Text"/>
      </xsd:simpleType>
    </xsd:element>
    <xsd:element name="OutputCachingOn" ma:index="102" nillable="true" ma:displayName="Output Caching" ma:default="true" ma:hidden="true" ma:internalName="OutputCachingOn" ma:readOnly="false">
      <xsd:simpleType>
        <xsd:restriction base="dms:Boolean"/>
      </xsd:simpleType>
    </xsd:element>
    <xsd:element name="ParentAssetId" ma:index="103" nillable="true" ma:displayName="Parent Asset Id" ma:default="" ma:internalName="ParentAssetId" ma:readOnly="false">
      <xsd:simpleType>
        <xsd:restriction base="dms:Text"/>
      </xsd:simpleType>
    </xsd:element>
    <xsd:element name="PlannedPubDate" ma:index="104" nillable="true" ma:displayName="Planned Publish Date" ma:default="" ma:indexed="true" ma:internalName="PlannedPubDate" ma:readOnly="false">
      <xsd:simpleType>
        <xsd:restriction base="dms:DateTime"/>
      </xsd:simpleType>
    </xsd:element>
    <xsd:element name="PolicheckWords" ma:index="105" nillable="true" ma:displayName="Policheck Words" ma:default="" ma:internalName="PolicheckWords" ma:readOnly="false">
      <xsd:simpleType>
        <xsd:restriction base="dms:Text"/>
      </xsd:simpleType>
    </xsd:element>
    <xsd:element name="BusinessGroup" ma:index="106" nillable="true" ma:displayName="Product Division Owner" ma:default="" ma:internalName="BusinessGroup" ma:readOnly="false">
      <xsd:simpleType>
        <xsd:restriction base="dms:Unknown"/>
      </xsd:simpleType>
    </xsd:element>
    <xsd:element name="UAProjectedTotalWords" ma:index="107" nillable="true" ma:displayName="Projected Word Count" ma:default="" ma:internalName="UAProjectedTotalWords" ma:readOnly="false">
      <xsd:simpleType>
        <xsd:restriction base="dms:Unknown"/>
      </xsd:simpleType>
    </xsd:element>
    <xsd:element name="Provider" ma:index="108" nillable="true" ma:displayName="Provider" ma:default="" ma:internalName="Provider" ma:readOnly="false">
      <xsd:simpleType>
        <xsd:restriction base="dms:Unknown"/>
      </xsd:simpleType>
    </xsd:element>
    <xsd:element name="Providers" ma:index="109" nillable="true" ma:displayName="Providers" ma:default="" ma:internalName="Providers">
      <xsd:simpleType>
        <xsd:restriction base="dms:Unknown"/>
      </xsd:simpleType>
    </xsd:element>
    <xsd:element name="PublishStatusLookup" ma:index="110" nillable="true" ma:displayName="Publish Status" ma:default="" ma:list="{9E343742-310B-4684-A24C-1D137CB4B230}" ma:internalName="PublishStatusLookup" ma:readOnly="false" ma:showField="PublishStatus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PublishTargets" ma:index="111" nillable="true" ma:displayName="Publish Target" ma:default="OfficeOnlineVNext" ma:internalName="PublishTargets" ma:readOnly="false">
      <xsd:simpleType>
        <xsd:restriction base="dms:Unknown"/>
      </xsd:simpleType>
    </xsd:element>
    <xsd:element name="RecommendationsModifier" ma:index="112" nillable="true" ma:displayName="Recommendations Modifier" ma:default="" ma:internalName="RecommendationsModifier" ma:readOnly="false">
      <xsd:simpleType>
        <xsd:restriction base="dms:Number"/>
      </xsd:simpleType>
    </xsd:element>
    <xsd:element name="ArtSampleDocs" ma:index="113" nillable="true" ma:displayName="Sample Docs" ma:default="" ma:hidden="true" ma:internalName="ArtSampleDocs" ma:readOnly="false">
      <xsd:simpleType>
        <xsd:restriction base="dms:Text"/>
      </xsd:simpleType>
    </xsd:element>
    <xsd:element name="ScenarioTagsTaxHTField0" ma:index="115" nillable="true" ma:taxonomy="true" ma:internalName="ScenarioTagsTaxHTField0" ma:taxonomyFieldName="ScenarioTags" ma:displayName="Scenarios" ma:readOnly="false" ma:default="" ma:fieldId="{93aef74d-6c78-4815-8310-51477dceeccc}" ma:taxonomyMulti="true" ma:sspId="8f79753a-75d3-41f5-8ca3-40b843941b4f" ma:termSetId="4b7d5f16-e2f2-4fc0-bab3-6e8b931e57d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ShowIn" ma:index="117" nillable="true" ma:displayName="Show In" ma:default="Show everywhere" ma:internalName="ShowIn" ma:readOnly="false">
      <xsd:simpleType>
        <xsd:restriction base="dms:Choice">
          <xsd:enumeration value="Hide on web"/>
          <xsd:enumeration value="On Web no search"/>
          <xsd:enumeration value="Show everywhere"/>
          <xsd:enumeration value="Special use only"/>
        </xsd:restriction>
      </xsd:simpleType>
    </xsd:element>
    <xsd:element name="SourceTitle" ma:index="118" nillable="true" ma:displayName="Source Title" ma:default="" ma:indexed="true" ma:internalName="SourceTitle" ma:readOnly="false">
      <xsd:simpleType>
        <xsd:restriction base="dms:Text"/>
      </xsd:simpleType>
    </xsd:element>
    <xsd:element name="CSXSubmissionDate" ma:index="119" nillable="true" ma:displayName="Submission Date" ma:default="" ma:internalName="CSXSubmissionDate" ma:readOnly="false">
      <xsd:simpleType>
        <xsd:restriction base="dms:DateTime"/>
      </xsd:simpleType>
    </xsd:element>
    <xsd:element name="SubmitterId" ma:index="120" nillable="true" ma:displayName="Submitter ID" ma:default="" ma:internalName="SubmitterId" ma:readOnly="false">
      <xsd:simpleType>
        <xsd:restriction base="dms:Text"/>
      </xsd:simpleType>
    </xsd:element>
    <xsd:element name="TaxCatchAll" ma:index="121" nillable="true" ma:displayName="Taxonomy Catch All Column" ma:hidden="true" ma:list="{530f955b-6704-4601-bd83-f81d87f1e440}" ma:internalName="TaxCatchAll" ma:showField="CatchAllData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2" nillable="true" ma:displayName="Taxonomy Catch All Column1" ma:hidden="true" ma:list="{530f955b-6704-4601-bd83-f81d87f1e440}" ma:internalName="TaxCatchAllLabel" ma:readOnly="true" ma:showField="CatchAllDataLabel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emplateStatus" ma:index="123" nillable="true" ma:displayName="Template Status" ma:default="" ma:internalName="TemplateStatus">
      <xsd:simpleType>
        <xsd:restriction base="dms:Unknown"/>
      </xsd:simpleType>
    </xsd:element>
    <xsd:element name="TemplateTemplateType" ma:index="124" nillable="true" ma:displayName="Template Type" ma:default="" ma:internalName="TemplateTemplateType">
      <xsd:simpleType>
        <xsd:restriction base="dms:Unknown"/>
      </xsd:simpleType>
    </xsd:element>
    <xsd:element name="ThumbnailAssetId" ma:index="125" nillable="true" ma:displayName="Thumbnail Image Asset" ma:default="" ma:internalName="ThumbnailAssetId" ma:readOnly="false">
      <xsd:simpleType>
        <xsd:restriction base="dms:Text"/>
      </xsd:simpleType>
    </xsd:element>
    <xsd:element name="TimesCloned" ma:index="126" nillable="true" ma:displayName="Times Cloned" ma:default="" ma:internalName="TimesCloned" ma:readOnly="false">
      <xsd:simpleType>
        <xsd:restriction base="dms:Number"/>
      </xsd:simpleType>
    </xsd:element>
    <xsd:element name="TrustLevel" ma:index="128" nillable="true" ma:displayName="Trust Level" ma:default="1 Microsoft Managed Content" ma:internalName="TrustLevel" ma:readOnly="false">
      <xsd:simpleType>
        <xsd:restriction base="dms:Unknown"/>
      </xsd:simpleType>
    </xsd:element>
    <xsd:element name="UALocComments" ma:index="129" nillable="true" ma:displayName="UA Loc Comments" ma:default="" ma:internalName="UALocComments" ma:readOnly="false">
      <xsd:simpleType>
        <xsd:restriction base="dms:Note"/>
      </xsd:simpleType>
    </xsd:element>
    <xsd:element name="UALocRecommendation" ma:index="130" nillable="true" ma:displayName="UA Loc Recommendation" ma:default="Localize" ma:internalName="UALocRecommendation" ma:readOnly="false">
      <xsd:simpleType>
        <xsd:restriction base="dms:Choice">
          <xsd:enumeration value="Localize"/>
          <xsd:enumeration value="Never Localize"/>
          <xsd:enumeration value="Priority Localize"/>
        </xsd:restriction>
      </xsd:simpleType>
    </xsd:element>
    <xsd:element name="UANotes" ma:index="131" nillable="true" ma:displayName="UA Notes" ma:default="" ma:internalName="UANotes" ma:readOnly="false">
      <xsd:simpleType>
        <xsd:restriction base="dms:Note"/>
      </xsd:simpleType>
    </xsd:element>
    <xsd:element name="TPAppVersion" ma:index="132" nillable="true" ma:displayName="Version" ma:default="" ma:internalName="TPAppVersion">
      <xsd:simpleType>
        <xsd:restriction base="dms:Text"/>
      </xsd:simpleType>
    </xsd:element>
    <xsd:element name="VoteCount" ma:index="133" nillable="true" ma:displayName="Vote Count" ma:default="" ma:internalName="VoteCount" ma:readOnly="fals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22" ma:displayName="Content Type"/>
        <xsd:element ref="dc:title" minOccurs="0" maxOccurs="1" ma:index="127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ocLastLocAttemptVersionTypeLookup xmlns="4873beb7-5857-4685-be1f-d57550cc96cc" xsi:nil="true"/>
    <MarketSpecific xmlns="4873beb7-5857-4685-be1f-d57550cc96cc">false</MarketSpecific>
    <ApprovalStatus xmlns="4873beb7-5857-4685-be1f-d57550cc96cc">InProgress</ApprovalStatus>
    <LocComments xmlns="4873beb7-5857-4685-be1f-d57550cc96cc" xsi:nil="true"/>
    <DirectSourceMarket xmlns="4873beb7-5857-4685-be1f-d57550cc96cc" xsi:nil="true"/>
    <LocPublishedLinkedAssetsLookup xmlns="4873beb7-5857-4685-be1f-d57550cc96cc" xsi:nil="true"/>
    <ThumbnailAssetId xmlns="4873beb7-5857-4685-be1f-d57550cc96cc" xsi:nil="true"/>
    <PrimaryImageGen xmlns="4873beb7-5857-4685-be1f-d57550cc96cc">true</PrimaryImageGen>
    <LegacyData xmlns="4873beb7-5857-4685-be1f-d57550cc96cc" xsi:nil="true"/>
    <LocNewPublishedVersionLookup xmlns="4873beb7-5857-4685-be1f-d57550cc96cc" xsi:nil="true"/>
    <NumericId xmlns="4873beb7-5857-4685-be1f-d57550cc96cc">102787001</NumericId>
    <TPFriendlyName xmlns="4873beb7-5857-4685-be1f-d57550cc96cc" xsi:nil="true"/>
    <LocOverallPublishStatusLookup xmlns="4873beb7-5857-4685-be1f-d57550cc96cc" xsi:nil="true"/>
    <LocRecommendedHandoff xmlns="4873beb7-5857-4685-be1f-d57550cc96cc" xsi:nil="true"/>
    <BlockPublish xmlns="4873beb7-5857-4685-be1f-d57550cc96cc">false</BlockPublish>
    <BusinessGroup xmlns="4873beb7-5857-4685-be1f-d57550cc96cc" xsi:nil="true"/>
    <OpenTemplate xmlns="4873beb7-5857-4685-be1f-d57550cc96cc">true</OpenTemplate>
    <SourceTitle xmlns="4873beb7-5857-4685-be1f-d57550cc96cc" xsi:nil="true"/>
    <LocOverallLocStatusLookup xmlns="4873beb7-5857-4685-be1f-d57550cc96cc" xsi:nil="true"/>
    <APEditor xmlns="4873beb7-5857-4685-be1f-d57550cc96cc">
      <UserInfo>
        <DisplayName/>
        <AccountId xsi:nil="true"/>
        <AccountType/>
      </UserInfo>
    </APEditor>
    <UALocComments xmlns="4873beb7-5857-4685-be1f-d57550cc96cc" xsi:nil="true"/>
    <IntlLangReviewDate xmlns="4873beb7-5857-4685-be1f-d57550cc96cc" xsi:nil="true"/>
    <PublishStatusLookup xmlns="4873beb7-5857-4685-be1f-d57550cc96cc">
      <Value>1343188</Value>
    </PublishStatusLookup>
    <ParentAssetId xmlns="4873beb7-5857-4685-be1f-d57550cc96cc" xsi:nil="true"/>
    <FeatureTagsTaxHTField0 xmlns="4873beb7-5857-4685-be1f-d57550cc96cc">
      <Terms xmlns="http://schemas.microsoft.com/office/infopath/2007/PartnerControls"/>
    </FeatureTagsTaxHTField0>
    <MachineTranslated xmlns="4873beb7-5857-4685-be1f-d57550cc96cc">false</MachineTranslated>
    <Providers xmlns="4873beb7-5857-4685-be1f-d57550cc96cc" xsi:nil="true"/>
    <OriginalSourceMarket xmlns="4873beb7-5857-4685-be1f-d57550cc96cc" xsi:nil="true"/>
    <APDescription xmlns="4873beb7-5857-4685-be1f-d57550cc96cc" xsi:nil="true"/>
    <ContentItem xmlns="4873beb7-5857-4685-be1f-d57550cc96cc" xsi:nil="true"/>
    <ClipArtFilename xmlns="4873beb7-5857-4685-be1f-d57550cc96cc" xsi:nil="true"/>
    <TPInstallLocation xmlns="4873beb7-5857-4685-be1f-d57550cc96cc" xsi:nil="true"/>
    <TimesCloned xmlns="4873beb7-5857-4685-be1f-d57550cc96cc" xsi:nil="true"/>
    <PublishTargets xmlns="4873beb7-5857-4685-be1f-d57550cc96cc">OfficeOnlineVNext</PublishTargets>
    <AcquiredFrom xmlns="4873beb7-5857-4685-be1f-d57550cc96cc">Internal MS</AcquiredFrom>
    <AssetStart xmlns="4873beb7-5857-4685-be1f-d57550cc96cc">2011-11-23T17:29:00+00:00</AssetStart>
    <FriendlyTitle xmlns="4873beb7-5857-4685-be1f-d57550cc96cc" xsi:nil="true"/>
    <Provider xmlns="4873beb7-5857-4685-be1f-d57550cc96cc" xsi:nil="true"/>
    <LastHandOff xmlns="4873beb7-5857-4685-be1f-d57550cc96cc" xsi:nil="true"/>
    <TPClientViewer xmlns="4873beb7-5857-4685-be1f-d57550cc96cc" xsi:nil="true"/>
    <TemplateStatus xmlns="4873beb7-5857-4685-be1f-d57550cc96cc">Complete</TemplateStatus>
    <Downloads xmlns="4873beb7-5857-4685-be1f-d57550cc96cc">0</Downloads>
    <OOCacheId xmlns="4873beb7-5857-4685-be1f-d57550cc96cc" xsi:nil="true"/>
    <IsDeleted xmlns="4873beb7-5857-4685-be1f-d57550cc96cc">false</IsDeleted>
    <LocPublishedDependentAssetsLookup xmlns="4873beb7-5857-4685-be1f-d57550cc96cc" xsi:nil="true"/>
    <AssetExpire xmlns="4873beb7-5857-4685-be1f-d57550cc96cc">2029-05-12T07:00:00+00:00</AssetExpire>
    <CSXSubmissionMarket xmlns="4873beb7-5857-4685-be1f-d57550cc96cc" xsi:nil="true"/>
    <DSATActionTaken xmlns="4873beb7-5857-4685-be1f-d57550cc96cc" xsi:nil="true"/>
    <SubmitterId xmlns="4873beb7-5857-4685-be1f-d57550cc96cc" xsi:nil="true"/>
    <EditorialTags xmlns="4873beb7-5857-4685-be1f-d57550cc96cc" xsi:nil="true"/>
    <TPExecutable xmlns="4873beb7-5857-4685-be1f-d57550cc96cc" xsi:nil="true"/>
    <CSXSubmissionDate xmlns="4873beb7-5857-4685-be1f-d57550cc96cc" xsi:nil="true"/>
    <CSXUpdate xmlns="4873beb7-5857-4685-be1f-d57550cc96cc">false</CSXUpdate>
    <AssetType xmlns="4873beb7-5857-4685-be1f-d57550cc96cc">TP</AssetType>
    <ApprovalLog xmlns="4873beb7-5857-4685-be1f-d57550cc96cc" xsi:nil="true"/>
    <BugNumber xmlns="4873beb7-5857-4685-be1f-d57550cc96cc" xsi:nil="true"/>
    <OriginAsset xmlns="4873beb7-5857-4685-be1f-d57550cc96cc" xsi:nil="true"/>
    <TPComponent xmlns="4873beb7-5857-4685-be1f-d57550cc96cc" xsi:nil="true"/>
    <Milestone xmlns="4873beb7-5857-4685-be1f-d57550cc96cc" xsi:nil="true"/>
    <RecommendationsModifier xmlns="4873beb7-5857-4685-be1f-d57550cc96cc" xsi:nil="true"/>
    <AssetId xmlns="4873beb7-5857-4685-be1f-d57550cc96cc">TP102787001</AssetId>
    <PolicheckWords xmlns="4873beb7-5857-4685-be1f-d57550cc96cc" xsi:nil="true"/>
    <TPLaunchHelpLink xmlns="4873beb7-5857-4685-be1f-d57550cc96cc" xsi:nil="true"/>
    <IntlLocPriority xmlns="4873beb7-5857-4685-be1f-d57550cc96cc" xsi:nil="true"/>
    <TPApplication xmlns="4873beb7-5857-4685-be1f-d57550cc96cc" xsi:nil="true"/>
    <IntlLangReviewer xmlns="4873beb7-5857-4685-be1f-d57550cc96cc" xsi:nil="true"/>
    <HandoffToMSDN xmlns="4873beb7-5857-4685-be1f-d57550cc96cc" xsi:nil="true"/>
    <PlannedPubDate xmlns="4873beb7-5857-4685-be1f-d57550cc96cc" xsi:nil="true"/>
    <CrawlForDependencies xmlns="4873beb7-5857-4685-be1f-d57550cc96cc">false</CrawlForDependencies>
    <LocLastLocAttemptVersionLookup xmlns="4873beb7-5857-4685-be1f-d57550cc96cc">693888</LocLastLocAttemptVersionLookup>
    <LocProcessedForHandoffsLookup xmlns="4873beb7-5857-4685-be1f-d57550cc96cc" xsi:nil="true"/>
    <TrustLevel xmlns="4873beb7-5857-4685-be1f-d57550cc96cc">1 Microsoft Managed Content</TrustLevel>
    <CampaignTagsTaxHTField0 xmlns="4873beb7-5857-4685-be1f-d57550cc96cc">
      <Terms xmlns="http://schemas.microsoft.com/office/infopath/2007/PartnerControls"/>
    </CampaignTagsTaxHTField0>
    <TPNamespace xmlns="4873beb7-5857-4685-be1f-d57550cc96cc" xsi:nil="true"/>
    <LocOverallPreviewStatusLookup xmlns="4873beb7-5857-4685-be1f-d57550cc96cc" xsi:nil="true"/>
    <TaxCatchAll xmlns="4873beb7-5857-4685-be1f-d57550cc96cc"/>
    <IsSearchable xmlns="4873beb7-5857-4685-be1f-d57550cc96cc">false</IsSearchable>
    <TemplateTemplateType xmlns="4873beb7-5857-4685-be1f-d57550cc96cc">Word Document Template</TemplateTemplateType>
    <Markets xmlns="4873beb7-5857-4685-be1f-d57550cc96cc"/>
    <IntlLangReview xmlns="4873beb7-5857-4685-be1f-d57550cc96cc" xsi:nil="true"/>
    <UAProjectedTotalWords xmlns="4873beb7-5857-4685-be1f-d57550cc96cc" xsi:nil="true"/>
    <OutputCachingOn xmlns="4873beb7-5857-4685-be1f-d57550cc96cc">false</OutputCachingOn>
    <AverageRating xmlns="4873beb7-5857-4685-be1f-d57550cc96cc" xsi:nil="true"/>
    <LocMarketGroupTiers2 xmlns="4873beb7-5857-4685-be1f-d57550cc96cc" xsi:nil="true"/>
    <APAuthor xmlns="4873beb7-5857-4685-be1f-d57550cc96cc">
      <UserInfo>
        <DisplayName>REDMOND\v-namall</DisplayName>
        <AccountId>978</AccountId>
        <AccountType/>
      </UserInfo>
    </APAuthor>
    <TPCommandLine xmlns="4873beb7-5857-4685-be1f-d57550cc96cc" xsi:nil="true"/>
    <LocManualTestRequired xmlns="4873beb7-5857-4685-be1f-d57550cc96cc">false</LocManualTestRequired>
    <TPAppVersion xmlns="4873beb7-5857-4685-be1f-d57550cc96cc" xsi:nil="true"/>
    <EditorialStatus xmlns="4873beb7-5857-4685-be1f-d57550cc96cc">Complete</EditorialStatus>
    <LocProcessedForMarketsLookup xmlns="4873beb7-5857-4685-be1f-d57550cc96cc" xsi:nil="true"/>
    <LastModifiedDateTime xmlns="4873beb7-5857-4685-be1f-d57550cc96cc" xsi:nil="true"/>
    <TPLaunchHelpLinkType xmlns="4873beb7-5857-4685-be1f-d57550cc96cc">Template</TPLaunchHelpLinkType>
    <ScenarioTagsTaxHTField0 xmlns="4873beb7-5857-4685-be1f-d57550cc96cc">
      <Terms xmlns="http://schemas.microsoft.com/office/infopath/2007/PartnerControls"/>
    </ScenarioTagsTaxHTField0>
    <OriginalRelease xmlns="4873beb7-5857-4685-be1f-d57550cc96cc">14</OriginalRelease>
    <LocalizationTagsTaxHTField0 xmlns="4873beb7-5857-4685-be1f-d57550cc96cc">
      <Terms xmlns="http://schemas.microsoft.com/office/infopath/2007/PartnerControls"/>
    </LocalizationTagsTaxHTField0>
    <Manager xmlns="4873beb7-5857-4685-be1f-d57550cc96cc" xsi:nil="true"/>
    <UALocRecommendation xmlns="4873beb7-5857-4685-be1f-d57550cc96cc">Localize</UALocRecommendation>
    <LocOverallHandbackStatusLookup xmlns="4873beb7-5857-4685-be1f-d57550cc96cc" xsi:nil="true"/>
    <ArtSampleDocs xmlns="4873beb7-5857-4685-be1f-d57550cc96cc" xsi:nil="true"/>
    <UACurrentWords xmlns="4873beb7-5857-4685-be1f-d57550cc96cc" xsi:nil="true"/>
    <ShowIn xmlns="4873beb7-5857-4685-be1f-d57550cc96cc">Show everywhere</ShowIn>
    <CSXHash xmlns="4873beb7-5857-4685-be1f-d57550cc96cc" xsi:nil="true"/>
    <VoteCount xmlns="4873beb7-5857-4685-be1f-d57550cc96cc" xsi:nil="true"/>
    <InternalTagsTaxHTField0 xmlns="4873beb7-5857-4685-be1f-d57550cc96cc">
      <Terms xmlns="http://schemas.microsoft.com/office/infopath/2007/PartnerControls"/>
    </InternalTagsTaxHTField0>
    <UANotes xmlns="4873beb7-5857-4685-be1f-d57550cc96cc" xsi:nil="true"/>
  </documentManagement>
</p:properties>
</file>

<file path=customXml/itemProps1.xml><?xml version="1.0" encoding="utf-8"?>
<ds:datastoreItem xmlns:ds="http://schemas.openxmlformats.org/officeDocument/2006/customXml" ds:itemID="{4B3A7E92-E05A-4924-9E8A-9F6659E5855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873beb7-5857-4685-be1f-d57550cc96c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FBDB1CC-CEFB-4E46-8174-1F0AA0D30B24}">
  <ds:schemaRefs>
    <ds:schemaRef ds:uri="http://schemas.microsoft.com/office/2006/metadata/properties"/>
    <ds:schemaRef ds:uri="http://schemas.microsoft.com/office/infopath/2007/PartnerControls"/>
    <ds:schemaRef ds:uri="4873beb7-5857-4685-be1f-d57550cc96cc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{1DF25314-F8B5-484A-AE05-C359C30046C2}tf02786999_win32</Template>
  <TotalTime>0</TotalTime>
  <Pages>1</Pages>
  <Words>305</Words>
  <Characters>1619</Characters>
  <Application>Microsoft Office Word</Application>
  <DocSecurity>0</DocSecurity>
  <Lines>13</Lines>
  <Paragraphs>3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2023-08-06T07:56:00Z</dcterms:created>
  <dcterms:modified xsi:type="dcterms:W3CDTF">2023-08-06T07:57:00Z</dcterms:modified>
</cp:coreProperties>
</file>