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74219" w14:textId="3E8D9DAB" w:rsidR="00A9204E" w:rsidRPr="00B34356" w:rsidRDefault="00BE319F" w:rsidP="00B34356">
      <w:pPr>
        <w:jc w:val="center"/>
        <w:rPr>
          <w:b/>
          <w:bCs/>
          <w:noProof/>
          <w:sz w:val="40"/>
          <w:szCs w:val="40"/>
        </w:rPr>
      </w:pPr>
      <w:r>
        <w:rPr>
          <w:b/>
          <w:bCs/>
          <w:noProof/>
          <w:sz w:val="40"/>
          <w:szCs w:val="40"/>
        </w:rPr>
        <w:t>PBF och Uppsalabridgen</w:t>
      </w:r>
      <w:r w:rsidR="00B34356" w:rsidRPr="00B34356">
        <w:rPr>
          <w:b/>
          <w:bCs/>
          <w:noProof/>
          <w:sz w:val="40"/>
          <w:szCs w:val="40"/>
        </w:rPr>
        <w:t xml:space="preserve"> HT 2022</w:t>
      </w:r>
    </w:p>
    <w:p w14:paraId="1468AB13" w14:textId="0E77A443" w:rsidR="00B34356" w:rsidRDefault="00B34356">
      <w:pPr>
        <w:rPr>
          <w:noProof/>
          <w:sz w:val="28"/>
          <w:szCs w:val="28"/>
        </w:rPr>
      </w:pPr>
    </w:p>
    <w:p w14:paraId="1EE56633" w14:textId="79073B21" w:rsidR="00B34356" w:rsidRDefault="00B34356">
      <w:pPr>
        <w:rPr>
          <w:noProof/>
          <w:sz w:val="28"/>
          <w:szCs w:val="28"/>
        </w:rPr>
      </w:pPr>
    </w:p>
    <w:p w14:paraId="25744D43" w14:textId="40FD83AF" w:rsidR="00B34356" w:rsidRPr="00BA10B5" w:rsidRDefault="00BD529F">
      <w:pPr>
        <w:rPr>
          <w:b/>
          <w:bCs/>
          <w:noProof/>
          <w:sz w:val="36"/>
          <w:szCs w:val="36"/>
        </w:rPr>
      </w:pPr>
      <w:r w:rsidRPr="00BA10B5">
        <w:rPr>
          <w:b/>
          <w:bCs/>
          <w:noProof/>
          <w:sz w:val="36"/>
          <w:szCs w:val="36"/>
        </w:rPr>
        <w:t>Påbyggnad av nybörjarkurs i bridge – Spela bridge 2.</w:t>
      </w:r>
    </w:p>
    <w:p w14:paraId="58B1AD8F" w14:textId="56AB8830" w:rsidR="00BD529F" w:rsidRDefault="00BD529F">
      <w:pPr>
        <w:rPr>
          <w:noProof/>
          <w:sz w:val="28"/>
          <w:szCs w:val="28"/>
        </w:rPr>
      </w:pPr>
    </w:p>
    <w:p w14:paraId="0D946AE3" w14:textId="12AA996D" w:rsidR="00BD529F" w:rsidRDefault="00BD529F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12 kurstillfällen om vardera 3½ timme</w:t>
      </w:r>
      <w:r w:rsidR="0038447F">
        <w:rPr>
          <w:noProof/>
          <w:sz w:val="28"/>
          <w:szCs w:val="28"/>
        </w:rPr>
        <w:t>. Tisdagar 09.30 – 13.00</w:t>
      </w:r>
    </w:p>
    <w:p w14:paraId="3A128ACB" w14:textId="389DF237" w:rsidR="00BD529F" w:rsidRDefault="00BD529F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Start</w:t>
      </w:r>
      <w:r w:rsidR="0038447F">
        <w:rPr>
          <w:noProof/>
          <w:sz w:val="28"/>
          <w:szCs w:val="28"/>
        </w:rPr>
        <w:t>:</w:t>
      </w:r>
      <w:r w:rsidR="0038447F">
        <w:rPr>
          <w:noProof/>
          <w:sz w:val="28"/>
          <w:szCs w:val="28"/>
        </w:rPr>
        <w:tab/>
      </w:r>
      <w:r w:rsidR="0038447F">
        <w:rPr>
          <w:noProof/>
          <w:sz w:val="28"/>
          <w:szCs w:val="28"/>
        </w:rPr>
        <w:tab/>
        <w:t>Tisdagen den 27 september</w:t>
      </w:r>
    </w:p>
    <w:p w14:paraId="72C6FB81" w14:textId="7353538E" w:rsidR="00BD529F" w:rsidRDefault="0038447F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Avslutas:</w:t>
      </w:r>
      <w:r>
        <w:rPr>
          <w:noProof/>
          <w:sz w:val="28"/>
          <w:szCs w:val="28"/>
        </w:rPr>
        <w:tab/>
        <w:t>Tisdagen den 13 december</w:t>
      </w:r>
    </w:p>
    <w:p w14:paraId="3008993C" w14:textId="54EB53D5" w:rsidR="00B34356" w:rsidRDefault="00B34356">
      <w:pPr>
        <w:rPr>
          <w:noProof/>
          <w:sz w:val="28"/>
          <w:szCs w:val="28"/>
        </w:rPr>
      </w:pPr>
    </w:p>
    <w:p w14:paraId="62FC05B1" w14:textId="4B076495" w:rsidR="00B34356" w:rsidRDefault="0038447F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Kursen avser att ge bättre vägledning i spelföringens och motspelets problematik, samt förfina vissa aspekter av budgivningen.</w:t>
      </w:r>
    </w:p>
    <w:p w14:paraId="75AA748E" w14:textId="27464FEB" w:rsidR="0038447F" w:rsidRDefault="0038447F">
      <w:pPr>
        <w:rPr>
          <w:noProof/>
          <w:sz w:val="28"/>
          <w:szCs w:val="28"/>
        </w:rPr>
      </w:pPr>
    </w:p>
    <w:p w14:paraId="4F74A63D" w14:textId="564F7894" w:rsidR="0038447F" w:rsidRDefault="0038447F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Kursledare: Christer Andersson</w:t>
      </w:r>
    </w:p>
    <w:p w14:paraId="41D19FE8" w14:textId="3824755D" w:rsidR="0038447F" w:rsidRDefault="0038447F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Kostnad: 500 kronor</w:t>
      </w:r>
    </w:p>
    <w:p w14:paraId="69B73F02" w14:textId="59E67B3E" w:rsidR="00BE319F" w:rsidRDefault="00BE319F">
      <w:pPr>
        <w:rPr>
          <w:noProof/>
          <w:sz w:val="28"/>
          <w:szCs w:val="28"/>
        </w:rPr>
      </w:pPr>
      <w:r w:rsidRPr="00BE319F">
        <w:rPr>
          <w:b/>
          <w:bCs/>
          <w:noProof/>
          <w:sz w:val="28"/>
          <w:szCs w:val="28"/>
        </w:rPr>
        <w:t>Anmälan</w:t>
      </w:r>
      <w:r>
        <w:rPr>
          <w:noProof/>
          <w:sz w:val="28"/>
          <w:szCs w:val="28"/>
        </w:rPr>
        <w:t xml:space="preserve"> till Christer Andersson (tel: 018-253584 eller E-mail: </w:t>
      </w:r>
      <w:hyperlink r:id="rId9" w:history="1">
        <w:r w:rsidRPr="00633262">
          <w:rPr>
            <w:rStyle w:val="Hyperlnk"/>
            <w:noProof/>
            <w:sz w:val="28"/>
            <w:szCs w:val="28"/>
          </w:rPr>
          <w:t>christer.andersson.uppsala@gmail.com</w:t>
        </w:r>
      </w:hyperlink>
      <w:r>
        <w:rPr>
          <w:noProof/>
          <w:sz w:val="28"/>
          <w:szCs w:val="28"/>
        </w:rPr>
        <w:t>) senast 10 september 2022.</w:t>
      </w:r>
    </w:p>
    <w:p w14:paraId="7A12D65B" w14:textId="3FB66349" w:rsidR="00BE319F" w:rsidRDefault="00BE319F">
      <w:pPr>
        <w:rPr>
          <w:noProof/>
          <w:sz w:val="28"/>
          <w:szCs w:val="28"/>
        </w:rPr>
      </w:pPr>
    </w:p>
    <w:p w14:paraId="530BB5AB" w14:textId="42E28357" w:rsidR="00BE319F" w:rsidRDefault="00BE319F">
      <w:pPr>
        <w:rPr>
          <w:noProof/>
          <w:sz w:val="28"/>
          <w:szCs w:val="28"/>
        </w:rPr>
      </w:pPr>
    </w:p>
    <w:p w14:paraId="06D57BF2" w14:textId="77777777" w:rsidR="00BE319F" w:rsidRDefault="00BE319F">
      <w:pPr>
        <w:rPr>
          <w:noProof/>
          <w:sz w:val="28"/>
          <w:szCs w:val="28"/>
        </w:rPr>
      </w:pPr>
    </w:p>
    <w:p w14:paraId="57AB8E91" w14:textId="44711FEC" w:rsidR="00BE319F" w:rsidRDefault="00BE319F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Pensionärernas bridgeförening</w:t>
      </w:r>
    </w:p>
    <w:p w14:paraId="06BE7F7B" w14:textId="7F8051AB" w:rsidR="00BE319F" w:rsidRPr="00B34356" w:rsidRDefault="00BE319F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Uppsalabridgen</w:t>
      </w:r>
    </w:p>
    <w:sectPr w:rsidR="00BE319F" w:rsidRPr="00B34356" w:rsidSect="004E108E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C61E80" w14:textId="77777777" w:rsidR="00C94DC4" w:rsidRDefault="00C94DC4" w:rsidP="00457200">
      <w:r>
        <w:separator/>
      </w:r>
    </w:p>
  </w:endnote>
  <w:endnote w:type="continuationSeparator" w:id="0">
    <w:p w14:paraId="5C919AE7" w14:textId="77777777" w:rsidR="00C94DC4" w:rsidRDefault="00C94DC4" w:rsidP="00457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A4F503" w14:textId="77777777" w:rsidR="00C94DC4" w:rsidRDefault="00C94DC4" w:rsidP="00457200">
      <w:r>
        <w:separator/>
      </w:r>
    </w:p>
  </w:footnote>
  <w:footnote w:type="continuationSeparator" w:id="0">
    <w:p w14:paraId="2A3A941E" w14:textId="77777777" w:rsidR="00C94DC4" w:rsidRDefault="00C94DC4" w:rsidP="004572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6D04D8E"/>
    <w:lvl w:ilvl="0">
      <w:start w:val="1"/>
      <w:numFmt w:val="decimal"/>
      <w:pStyle w:val="Numreradlista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C460FC8"/>
    <w:lvl w:ilvl="0">
      <w:start w:val="1"/>
      <w:numFmt w:val="decimal"/>
      <w:pStyle w:val="Numreradlista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FD45D62"/>
    <w:lvl w:ilvl="0">
      <w:start w:val="1"/>
      <w:numFmt w:val="decimal"/>
      <w:pStyle w:val="Numreradlist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D882CFE"/>
    <w:lvl w:ilvl="0">
      <w:start w:val="1"/>
      <w:numFmt w:val="decimal"/>
      <w:pStyle w:val="Numreradlist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8C219AC"/>
    <w:lvl w:ilvl="0">
      <w:start w:val="1"/>
      <w:numFmt w:val="bullet"/>
      <w:pStyle w:val="Punktlista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386BC2"/>
    <w:lvl w:ilvl="0">
      <w:start w:val="1"/>
      <w:numFmt w:val="bullet"/>
      <w:pStyle w:val="Punktlista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8A8134"/>
    <w:lvl w:ilvl="0">
      <w:start w:val="1"/>
      <w:numFmt w:val="bullet"/>
      <w:pStyle w:val="Punktlist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C6A456"/>
    <w:lvl w:ilvl="0">
      <w:start w:val="1"/>
      <w:numFmt w:val="bullet"/>
      <w:pStyle w:val="Punktlist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15A5512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4C3498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0E70FF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2CF4F34"/>
    <w:multiLevelType w:val="multilevel"/>
    <w:tmpl w:val="04090023"/>
    <w:styleLink w:val="Artikelsektion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7A03471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AEB0273"/>
    <w:multiLevelType w:val="multilevel"/>
    <w:tmpl w:val="526206A0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84C4F29"/>
    <w:multiLevelType w:val="multilevel"/>
    <w:tmpl w:val="D8061F64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DEC6B47"/>
    <w:multiLevelType w:val="multilevel"/>
    <w:tmpl w:val="604E1C0A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D8C2C6D"/>
    <w:multiLevelType w:val="multilevel"/>
    <w:tmpl w:val="0409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2092651577">
    <w:abstractNumId w:val="22"/>
  </w:num>
  <w:num w:numId="2" w16cid:durableId="195893649">
    <w:abstractNumId w:val="13"/>
  </w:num>
  <w:num w:numId="3" w16cid:durableId="1293365655">
    <w:abstractNumId w:val="11"/>
  </w:num>
  <w:num w:numId="4" w16cid:durableId="923803831">
    <w:abstractNumId w:val="24"/>
  </w:num>
  <w:num w:numId="5" w16cid:durableId="1681544076">
    <w:abstractNumId w:val="15"/>
  </w:num>
  <w:num w:numId="6" w16cid:durableId="780879967">
    <w:abstractNumId w:val="19"/>
  </w:num>
  <w:num w:numId="7" w16cid:durableId="1867330284">
    <w:abstractNumId w:val="21"/>
  </w:num>
  <w:num w:numId="8" w16cid:durableId="1473257197">
    <w:abstractNumId w:val="9"/>
  </w:num>
  <w:num w:numId="9" w16cid:durableId="1549609068">
    <w:abstractNumId w:val="7"/>
  </w:num>
  <w:num w:numId="10" w16cid:durableId="91628955">
    <w:abstractNumId w:val="6"/>
  </w:num>
  <w:num w:numId="11" w16cid:durableId="1166942881">
    <w:abstractNumId w:val="5"/>
  </w:num>
  <w:num w:numId="12" w16cid:durableId="2087724357">
    <w:abstractNumId w:val="4"/>
  </w:num>
  <w:num w:numId="13" w16cid:durableId="1206990360">
    <w:abstractNumId w:val="8"/>
  </w:num>
  <w:num w:numId="14" w16cid:durableId="1348406034">
    <w:abstractNumId w:val="3"/>
  </w:num>
  <w:num w:numId="15" w16cid:durableId="604770193">
    <w:abstractNumId w:val="2"/>
  </w:num>
  <w:num w:numId="16" w16cid:durableId="601837915">
    <w:abstractNumId w:val="1"/>
  </w:num>
  <w:num w:numId="17" w16cid:durableId="1426464302">
    <w:abstractNumId w:val="0"/>
  </w:num>
  <w:num w:numId="18" w16cid:durableId="102379846">
    <w:abstractNumId w:val="16"/>
  </w:num>
  <w:num w:numId="19" w16cid:durableId="2034332409">
    <w:abstractNumId w:val="17"/>
  </w:num>
  <w:num w:numId="20" w16cid:durableId="1631860314">
    <w:abstractNumId w:val="23"/>
  </w:num>
  <w:num w:numId="21" w16cid:durableId="1801805599">
    <w:abstractNumId w:val="20"/>
  </w:num>
  <w:num w:numId="22" w16cid:durableId="1648318111">
    <w:abstractNumId w:val="12"/>
  </w:num>
  <w:num w:numId="23" w16cid:durableId="935556758">
    <w:abstractNumId w:val="25"/>
  </w:num>
  <w:num w:numId="24" w16cid:durableId="1393118345">
    <w:abstractNumId w:val="18"/>
  </w:num>
  <w:num w:numId="25" w16cid:durableId="740832977">
    <w:abstractNumId w:val="10"/>
  </w:num>
  <w:num w:numId="26" w16cid:durableId="11588891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356"/>
    <w:rsid w:val="0017666C"/>
    <w:rsid w:val="002C2222"/>
    <w:rsid w:val="0038447F"/>
    <w:rsid w:val="00457200"/>
    <w:rsid w:val="004E108E"/>
    <w:rsid w:val="00500D5A"/>
    <w:rsid w:val="00645252"/>
    <w:rsid w:val="006D3D74"/>
    <w:rsid w:val="006D4DDE"/>
    <w:rsid w:val="00740583"/>
    <w:rsid w:val="0083569A"/>
    <w:rsid w:val="00914234"/>
    <w:rsid w:val="00A27D15"/>
    <w:rsid w:val="00A9204E"/>
    <w:rsid w:val="00B34356"/>
    <w:rsid w:val="00B71934"/>
    <w:rsid w:val="00BA10B5"/>
    <w:rsid w:val="00BD529F"/>
    <w:rsid w:val="00BE319F"/>
    <w:rsid w:val="00C94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62D55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200"/>
    <w:rPr>
      <w:rFonts w:ascii="Calibri" w:hAnsi="Calibri" w:cs="Calibri"/>
    </w:rPr>
  </w:style>
  <w:style w:type="paragraph" w:styleId="Rubrik1">
    <w:name w:val="heading 1"/>
    <w:basedOn w:val="Normal"/>
    <w:next w:val="Normal"/>
    <w:link w:val="Rubrik1Char"/>
    <w:uiPriority w:val="9"/>
    <w:qFormat/>
    <w:rsid w:val="00457200"/>
    <w:pPr>
      <w:keepNext/>
      <w:keepLines/>
      <w:spacing w:before="240"/>
      <w:outlineLvl w:val="0"/>
    </w:pPr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457200"/>
    <w:pPr>
      <w:keepNext/>
      <w:keepLines/>
      <w:spacing w:before="40"/>
      <w:outlineLvl w:val="1"/>
    </w:pPr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457200"/>
    <w:pPr>
      <w:keepNext/>
      <w:keepLines/>
      <w:spacing w:before="40"/>
      <w:outlineLvl w:val="2"/>
    </w:pPr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457200"/>
    <w:pPr>
      <w:keepNext/>
      <w:keepLines/>
      <w:spacing w:before="40"/>
      <w:outlineLvl w:val="3"/>
    </w:pPr>
    <w:rPr>
      <w:rFonts w:ascii="Calibri Light" w:eastAsiaTheme="majorEastAsia" w:hAnsi="Calibri Light" w:cs="Calibri Light"/>
      <w:i/>
      <w:iCs/>
      <w:color w:val="1F4E79" w:themeColor="accent1" w:themeShade="80"/>
    </w:rPr>
  </w:style>
  <w:style w:type="paragraph" w:styleId="Rubrik5">
    <w:name w:val="heading 5"/>
    <w:basedOn w:val="Normal"/>
    <w:next w:val="Normal"/>
    <w:link w:val="Rubrik5Char"/>
    <w:uiPriority w:val="9"/>
    <w:unhideWhenUsed/>
    <w:qFormat/>
    <w:rsid w:val="00457200"/>
    <w:pPr>
      <w:keepNext/>
      <w:keepLines/>
      <w:spacing w:before="40"/>
      <w:outlineLvl w:val="4"/>
    </w:pPr>
    <w:rPr>
      <w:rFonts w:ascii="Calibri Light" w:eastAsiaTheme="majorEastAsia" w:hAnsi="Calibri Light" w:cs="Calibri Light"/>
      <w:color w:val="1F4E79" w:themeColor="accent1" w:themeShade="80"/>
    </w:rPr>
  </w:style>
  <w:style w:type="paragraph" w:styleId="Rubrik6">
    <w:name w:val="heading 6"/>
    <w:basedOn w:val="Normal"/>
    <w:next w:val="Normal"/>
    <w:link w:val="Rubrik6Char"/>
    <w:uiPriority w:val="9"/>
    <w:unhideWhenUsed/>
    <w:qFormat/>
    <w:rsid w:val="00457200"/>
    <w:pPr>
      <w:keepNext/>
      <w:keepLines/>
      <w:spacing w:before="40"/>
      <w:outlineLvl w:val="5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Rubrik7">
    <w:name w:val="heading 7"/>
    <w:basedOn w:val="Normal"/>
    <w:next w:val="Normal"/>
    <w:link w:val="Rubrik7Char"/>
    <w:uiPriority w:val="9"/>
    <w:unhideWhenUsed/>
    <w:qFormat/>
    <w:rsid w:val="00457200"/>
    <w:pPr>
      <w:keepNext/>
      <w:keepLines/>
      <w:spacing w:before="40"/>
      <w:outlineLvl w:val="6"/>
    </w:pPr>
    <w:rPr>
      <w:rFonts w:ascii="Calibri Light" w:eastAsiaTheme="majorEastAsia" w:hAnsi="Calibri Light" w:cs="Calibri Light"/>
      <w:i/>
      <w:iCs/>
      <w:color w:val="1F4D78" w:themeColor="accent1" w:themeShade="7F"/>
    </w:rPr>
  </w:style>
  <w:style w:type="paragraph" w:styleId="Rubrik8">
    <w:name w:val="heading 8"/>
    <w:basedOn w:val="Normal"/>
    <w:next w:val="Normal"/>
    <w:link w:val="Rubrik8Char"/>
    <w:uiPriority w:val="9"/>
    <w:unhideWhenUsed/>
    <w:qFormat/>
    <w:rsid w:val="00457200"/>
    <w:pPr>
      <w:keepNext/>
      <w:keepLines/>
      <w:spacing w:before="40"/>
      <w:outlineLvl w:val="7"/>
    </w:pPr>
    <w:rPr>
      <w:rFonts w:ascii="Calibri Light" w:eastAsiaTheme="majorEastAsia" w:hAnsi="Calibri Light" w:cs="Calibri Light"/>
      <w:color w:val="272727" w:themeColor="text1" w:themeTint="D8"/>
      <w:szCs w:val="21"/>
    </w:rPr>
  </w:style>
  <w:style w:type="paragraph" w:styleId="Rubrik9">
    <w:name w:val="heading 9"/>
    <w:basedOn w:val="Normal"/>
    <w:next w:val="Normal"/>
    <w:link w:val="Rubrik9Char"/>
    <w:uiPriority w:val="9"/>
    <w:unhideWhenUsed/>
    <w:qFormat/>
    <w:rsid w:val="00457200"/>
    <w:pPr>
      <w:keepNext/>
      <w:keepLines/>
      <w:spacing w:before="40"/>
      <w:outlineLvl w:val="8"/>
    </w:pPr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457200"/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rsid w:val="00457200"/>
    <w:rPr>
      <w:rFonts w:ascii="Calibri Light" w:eastAsiaTheme="majorEastAsia" w:hAnsi="Calibri Light" w:cs="Calibri Light"/>
      <w:i/>
      <w:iCs/>
      <w:color w:val="1F4E79" w:themeColor="accent1" w:themeShade="80"/>
    </w:rPr>
  </w:style>
  <w:style w:type="character" w:customStyle="1" w:styleId="Rubrik5Char">
    <w:name w:val="Rubrik 5 Char"/>
    <w:basedOn w:val="Standardstycketeckensnitt"/>
    <w:link w:val="Rubrik5"/>
    <w:uiPriority w:val="9"/>
    <w:rsid w:val="00457200"/>
    <w:rPr>
      <w:rFonts w:ascii="Calibri Light" w:eastAsiaTheme="majorEastAsia" w:hAnsi="Calibri Light" w:cs="Calibri Light"/>
      <w:color w:val="1F4E79" w:themeColor="accent1" w:themeShade="80"/>
    </w:rPr>
  </w:style>
  <w:style w:type="character" w:customStyle="1" w:styleId="Rubrik6Char">
    <w:name w:val="Rubrik 6 Char"/>
    <w:basedOn w:val="Standardstycketeckensnitt"/>
    <w:link w:val="Rubrik6"/>
    <w:uiPriority w:val="9"/>
    <w:rsid w:val="00457200"/>
    <w:rPr>
      <w:rFonts w:ascii="Calibri Light" w:eastAsiaTheme="majorEastAsia" w:hAnsi="Calibri Light" w:cs="Calibri Light"/>
      <w:color w:val="1F4D78" w:themeColor="accent1" w:themeShade="7F"/>
    </w:rPr>
  </w:style>
  <w:style w:type="character" w:customStyle="1" w:styleId="Rubrik7Char">
    <w:name w:val="Rubrik 7 Char"/>
    <w:basedOn w:val="Standardstycketeckensnitt"/>
    <w:link w:val="Rubrik7"/>
    <w:uiPriority w:val="9"/>
    <w:rsid w:val="00457200"/>
    <w:rPr>
      <w:rFonts w:ascii="Calibri Light" w:eastAsiaTheme="majorEastAsia" w:hAnsi="Calibri Light" w:cs="Calibri Light"/>
      <w:i/>
      <w:iCs/>
      <w:color w:val="1F4D78" w:themeColor="accent1" w:themeShade="7F"/>
    </w:rPr>
  </w:style>
  <w:style w:type="character" w:customStyle="1" w:styleId="Rubrik8Char">
    <w:name w:val="Rubrik 8 Char"/>
    <w:basedOn w:val="Standardstycketeckensnitt"/>
    <w:link w:val="Rubrik8"/>
    <w:uiPriority w:val="9"/>
    <w:rsid w:val="00457200"/>
    <w:rPr>
      <w:rFonts w:ascii="Calibri Light" w:eastAsiaTheme="majorEastAsia" w:hAnsi="Calibri Light" w:cs="Calibri Light"/>
      <w:color w:val="272727" w:themeColor="text1" w:themeTint="D8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rsid w:val="00457200"/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paragraph" w:styleId="Rubrik">
    <w:name w:val="Title"/>
    <w:basedOn w:val="Normal"/>
    <w:next w:val="Normal"/>
    <w:link w:val="RubrikChar"/>
    <w:uiPriority w:val="10"/>
    <w:qFormat/>
    <w:rsid w:val="00457200"/>
    <w:pPr>
      <w:contextualSpacing/>
    </w:pPr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457200"/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5720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57200"/>
    <w:rPr>
      <w:rFonts w:ascii="Calibri" w:eastAsiaTheme="minorEastAsia" w:hAnsi="Calibri" w:cs="Calibri"/>
      <w:color w:val="5A5A5A" w:themeColor="text1" w:themeTint="A5"/>
      <w:spacing w:val="15"/>
    </w:rPr>
  </w:style>
  <w:style w:type="character" w:styleId="Diskretbetoning">
    <w:name w:val="Subtle Emphasis"/>
    <w:basedOn w:val="Standardstycketeckensnitt"/>
    <w:uiPriority w:val="19"/>
    <w:qFormat/>
    <w:rsid w:val="00457200"/>
    <w:rPr>
      <w:rFonts w:ascii="Calibri" w:hAnsi="Calibri" w:cs="Calibri"/>
      <w:i/>
      <w:iCs/>
      <w:color w:val="404040" w:themeColor="text1" w:themeTint="BF"/>
    </w:rPr>
  </w:style>
  <w:style w:type="character" w:styleId="Betoning">
    <w:name w:val="Emphasis"/>
    <w:basedOn w:val="Standardstycketeckensnitt"/>
    <w:uiPriority w:val="20"/>
    <w:qFormat/>
    <w:rsid w:val="00457200"/>
    <w:rPr>
      <w:rFonts w:ascii="Calibri" w:hAnsi="Calibri" w:cs="Calibri"/>
      <w:i/>
      <w:iCs/>
    </w:rPr>
  </w:style>
  <w:style w:type="character" w:styleId="Starkbetoning">
    <w:name w:val="Intense Emphasis"/>
    <w:basedOn w:val="Standardstycketeckensnitt"/>
    <w:uiPriority w:val="21"/>
    <w:qFormat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Stark">
    <w:name w:val="Strong"/>
    <w:basedOn w:val="Standardstycketeckensnitt"/>
    <w:uiPriority w:val="22"/>
    <w:qFormat/>
    <w:rsid w:val="00457200"/>
    <w:rPr>
      <w:rFonts w:ascii="Calibri" w:hAnsi="Calibri" w:cs="Calibri"/>
      <w:b/>
      <w:bCs/>
    </w:rPr>
  </w:style>
  <w:style w:type="paragraph" w:styleId="Citat">
    <w:name w:val="Quote"/>
    <w:basedOn w:val="Normal"/>
    <w:next w:val="Normal"/>
    <w:link w:val="CitatChar"/>
    <w:uiPriority w:val="29"/>
    <w:qFormat/>
    <w:rsid w:val="00457200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457200"/>
    <w:rPr>
      <w:rFonts w:ascii="Calibri" w:hAnsi="Calibri" w:cs="Calibri"/>
      <w:i/>
      <w:iCs/>
      <w:color w:val="404040" w:themeColor="text1" w:themeTint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57200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Diskretreferens">
    <w:name w:val="Subtle Reference"/>
    <w:basedOn w:val="Standardstycketeckensnitt"/>
    <w:uiPriority w:val="31"/>
    <w:qFormat/>
    <w:rsid w:val="00457200"/>
    <w:rPr>
      <w:rFonts w:ascii="Calibri" w:hAnsi="Calibri" w:cs="Calibri"/>
      <w:smallCaps/>
      <w:color w:val="5A5A5A" w:themeColor="text1" w:themeTint="A5"/>
    </w:rPr>
  </w:style>
  <w:style w:type="character" w:styleId="Starkreferens">
    <w:name w:val="Intense Reference"/>
    <w:basedOn w:val="Standardstycketeckensnitt"/>
    <w:uiPriority w:val="32"/>
    <w:qFormat/>
    <w:rsid w:val="00457200"/>
    <w:rPr>
      <w:rFonts w:ascii="Calibri" w:hAnsi="Calibri" w:cs="Calibri"/>
      <w:b/>
      <w:bCs/>
      <w:caps w:val="0"/>
      <w:smallCaps/>
      <w:color w:val="1F4E79" w:themeColor="accent1" w:themeShade="80"/>
      <w:spacing w:val="5"/>
    </w:rPr>
  </w:style>
  <w:style w:type="character" w:styleId="Bokenstitel">
    <w:name w:val="Book Title"/>
    <w:basedOn w:val="Standardstycketeckensnitt"/>
    <w:uiPriority w:val="33"/>
    <w:qFormat/>
    <w:rsid w:val="00457200"/>
    <w:rPr>
      <w:rFonts w:ascii="Calibri" w:hAnsi="Calibri" w:cs="Calibri"/>
      <w:b/>
      <w:bCs/>
      <w:i/>
      <w:iCs/>
      <w:spacing w:val="5"/>
    </w:rPr>
  </w:style>
  <w:style w:type="character" w:styleId="Hyperlnk">
    <w:name w:val="Hyperlink"/>
    <w:basedOn w:val="Standardstycketeckensnitt"/>
    <w:uiPriority w:val="99"/>
    <w:unhideWhenUsed/>
    <w:rsid w:val="00457200"/>
    <w:rPr>
      <w:rFonts w:ascii="Calibri" w:hAnsi="Calibri" w:cs="Calibri"/>
      <w:color w:val="1F4E79" w:themeColor="accent1" w:themeShade="80"/>
      <w:u w:val="single"/>
    </w:rPr>
  </w:style>
  <w:style w:type="character" w:styleId="AnvndHyperlnk">
    <w:name w:val="FollowedHyperlink"/>
    <w:basedOn w:val="Standardstycketeckensnitt"/>
    <w:uiPriority w:val="99"/>
    <w:unhideWhenUsed/>
    <w:rsid w:val="00457200"/>
    <w:rPr>
      <w:rFonts w:ascii="Calibri" w:hAnsi="Calibri" w:cs="Calibri"/>
      <w:color w:val="954F72" w:themeColor="followedHyperlink"/>
      <w:u w:val="single"/>
    </w:rPr>
  </w:style>
  <w:style w:type="paragraph" w:styleId="Beskrivning">
    <w:name w:val="caption"/>
    <w:basedOn w:val="Normal"/>
    <w:next w:val="Normal"/>
    <w:uiPriority w:val="35"/>
    <w:unhideWhenUsed/>
    <w:qFormat/>
    <w:rsid w:val="00457200"/>
    <w:pPr>
      <w:spacing w:after="200"/>
    </w:pPr>
    <w:rPr>
      <w:i/>
      <w:iCs/>
      <w:color w:val="44546A" w:themeColor="text2"/>
      <w:szCs w:val="18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57200"/>
    <w:rPr>
      <w:rFonts w:ascii="Segoe UI" w:hAnsi="Segoe UI" w:cs="Segoe UI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57200"/>
    <w:rPr>
      <w:rFonts w:ascii="Segoe UI" w:hAnsi="Segoe UI" w:cs="Segoe UI"/>
      <w:szCs w:val="18"/>
    </w:rPr>
  </w:style>
  <w:style w:type="paragraph" w:styleId="Indragetstycke">
    <w:name w:val="Block Text"/>
    <w:basedOn w:val="Normal"/>
    <w:uiPriority w:val="99"/>
    <w:semiHidden/>
    <w:unhideWhenUsed/>
    <w:rsid w:val="00457200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rdtext3">
    <w:name w:val="Body Text 3"/>
    <w:basedOn w:val="Normal"/>
    <w:link w:val="Brdtext3Char"/>
    <w:uiPriority w:val="99"/>
    <w:semiHidden/>
    <w:unhideWhenUsed/>
    <w:rsid w:val="00457200"/>
    <w:pPr>
      <w:spacing w:after="120"/>
    </w:pPr>
    <w:rPr>
      <w:szCs w:val="16"/>
    </w:rPr>
  </w:style>
  <w:style w:type="character" w:customStyle="1" w:styleId="Brdtext3Char">
    <w:name w:val="Brödtext 3 Char"/>
    <w:basedOn w:val="Standardstycketeckensnitt"/>
    <w:link w:val="Brdtext3"/>
    <w:uiPriority w:val="99"/>
    <w:semiHidden/>
    <w:rsid w:val="00457200"/>
    <w:rPr>
      <w:rFonts w:ascii="Calibri" w:hAnsi="Calibri" w:cs="Calibri"/>
      <w:szCs w:val="16"/>
    </w:rPr>
  </w:style>
  <w:style w:type="paragraph" w:styleId="Brdtextmedindrag3">
    <w:name w:val="Body Text Indent 3"/>
    <w:basedOn w:val="Normal"/>
    <w:link w:val="Brdtextmedindrag3Char"/>
    <w:uiPriority w:val="99"/>
    <w:semiHidden/>
    <w:unhideWhenUsed/>
    <w:rsid w:val="00457200"/>
    <w:pPr>
      <w:spacing w:after="120"/>
      <w:ind w:left="360"/>
    </w:pPr>
    <w:rPr>
      <w:szCs w:val="16"/>
    </w:rPr>
  </w:style>
  <w:style w:type="character" w:customStyle="1" w:styleId="Brdtextmedindrag3Char">
    <w:name w:val="Brödtext med indrag 3 Char"/>
    <w:basedOn w:val="Standardstycketeckensnitt"/>
    <w:link w:val="Brdtextmedindrag3"/>
    <w:uiPriority w:val="99"/>
    <w:semiHidden/>
    <w:rsid w:val="00457200"/>
    <w:rPr>
      <w:rFonts w:ascii="Calibri" w:hAnsi="Calibri" w:cs="Calibri"/>
      <w:szCs w:val="16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457200"/>
    <w:rPr>
      <w:rFonts w:ascii="Calibri" w:hAnsi="Calibri" w:cs="Calibri"/>
      <w:sz w:val="22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457200"/>
    <w:rPr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457200"/>
    <w:rPr>
      <w:rFonts w:ascii="Calibri" w:hAnsi="Calibri" w:cs="Calibri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457200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457200"/>
    <w:rPr>
      <w:rFonts w:ascii="Calibri" w:hAnsi="Calibri" w:cs="Calibri"/>
      <w:b/>
      <w:bCs/>
      <w:szCs w:val="20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457200"/>
    <w:rPr>
      <w:rFonts w:ascii="Segoe UI" w:hAnsi="Segoe UI" w:cs="Segoe UI"/>
      <w:szCs w:val="16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457200"/>
    <w:rPr>
      <w:rFonts w:ascii="Segoe UI" w:hAnsi="Segoe UI" w:cs="Segoe UI"/>
      <w:szCs w:val="16"/>
    </w:rPr>
  </w:style>
  <w:style w:type="paragraph" w:styleId="Slutnotstext">
    <w:name w:val="endnote text"/>
    <w:basedOn w:val="Normal"/>
    <w:link w:val="SlutnotstextChar"/>
    <w:uiPriority w:val="99"/>
    <w:semiHidden/>
    <w:unhideWhenUsed/>
    <w:rsid w:val="00457200"/>
    <w:rPr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semiHidden/>
    <w:rsid w:val="00457200"/>
    <w:rPr>
      <w:rFonts w:ascii="Calibri" w:hAnsi="Calibri" w:cs="Calibri"/>
      <w:szCs w:val="20"/>
    </w:rPr>
  </w:style>
  <w:style w:type="paragraph" w:styleId="Avsndaradress-brev">
    <w:name w:val="envelope return"/>
    <w:basedOn w:val="Normal"/>
    <w:uiPriority w:val="99"/>
    <w:semiHidden/>
    <w:unhideWhenUsed/>
    <w:rsid w:val="00457200"/>
    <w:rPr>
      <w:rFonts w:ascii="Calibri Light" w:eastAsiaTheme="majorEastAsia" w:hAnsi="Calibri Light" w:cs="Calibri Light"/>
      <w:szCs w:val="20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457200"/>
    <w:rPr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457200"/>
    <w:rPr>
      <w:rFonts w:ascii="Calibri" w:hAnsi="Calibri" w:cs="Calibri"/>
      <w:szCs w:val="20"/>
    </w:rPr>
  </w:style>
  <w:style w:type="character" w:styleId="HTML-kod">
    <w:name w:val="HTML Code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character" w:styleId="HTML-tangentbord">
    <w:name w:val="HTML Keyboard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457200"/>
    <w:rPr>
      <w:rFonts w:ascii="Consolas" w:hAnsi="Consolas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457200"/>
    <w:rPr>
      <w:rFonts w:ascii="Consolas" w:hAnsi="Consolas" w:cs="Calibri"/>
      <w:szCs w:val="20"/>
    </w:rPr>
  </w:style>
  <w:style w:type="character" w:styleId="HTML-skrivmaskin">
    <w:name w:val="HTML Typewriter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Makrotext">
    <w:name w:val="macro"/>
    <w:link w:val="MakrotextChar"/>
    <w:uiPriority w:val="99"/>
    <w:semiHidden/>
    <w:unhideWhenUsed/>
    <w:rsid w:val="0045720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alibri"/>
      <w:szCs w:val="20"/>
    </w:rPr>
  </w:style>
  <w:style w:type="character" w:customStyle="1" w:styleId="MakrotextChar">
    <w:name w:val="Makrotext Char"/>
    <w:basedOn w:val="Standardstycketeckensnitt"/>
    <w:link w:val="Makrotext"/>
    <w:uiPriority w:val="99"/>
    <w:semiHidden/>
    <w:rsid w:val="00457200"/>
    <w:rPr>
      <w:rFonts w:ascii="Consolas" w:hAnsi="Consolas" w:cs="Calibri"/>
      <w:szCs w:val="20"/>
    </w:rPr>
  </w:style>
  <w:style w:type="paragraph" w:styleId="Oformateradtext">
    <w:name w:val="Plain Text"/>
    <w:basedOn w:val="Normal"/>
    <w:link w:val="OformateradtextChar"/>
    <w:uiPriority w:val="99"/>
    <w:semiHidden/>
    <w:unhideWhenUsed/>
    <w:rsid w:val="00457200"/>
    <w:rPr>
      <w:rFonts w:ascii="Consolas" w:hAnsi="Consolas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semiHidden/>
    <w:rsid w:val="00457200"/>
    <w:rPr>
      <w:rFonts w:ascii="Consolas" w:hAnsi="Consolas" w:cs="Calibri"/>
      <w:szCs w:val="21"/>
    </w:rPr>
  </w:style>
  <w:style w:type="character" w:styleId="Platshllartext">
    <w:name w:val="Placeholder Text"/>
    <w:basedOn w:val="Standardstycketeckensnitt"/>
    <w:uiPriority w:val="99"/>
    <w:semiHidden/>
    <w:rsid w:val="00457200"/>
    <w:rPr>
      <w:rFonts w:ascii="Calibri" w:hAnsi="Calibri" w:cs="Calibri"/>
      <w:color w:val="3B3838" w:themeColor="background2" w:themeShade="40"/>
    </w:rPr>
  </w:style>
  <w:style w:type="paragraph" w:styleId="Sidhuvud">
    <w:name w:val="header"/>
    <w:basedOn w:val="Normal"/>
    <w:link w:val="SidhuvudChar"/>
    <w:uiPriority w:val="99"/>
    <w:unhideWhenUsed/>
    <w:rsid w:val="00457200"/>
  </w:style>
  <w:style w:type="character" w:customStyle="1" w:styleId="SidhuvudChar">
    <w:name w:val="Sidhuvud Char"/>
    <w:basedOn w:val="Standardstycketeckensnitt"/>
    <w:link w:val="Sidhuvud"/>
    <w:uiPriority w:val="99"/>
    <w:rsid w:val="00457200"/>
    <w:rPr>
      <w:rFonts w:ascii="Calibri" w:hAnsi="Calibri" w:cs="Calibri"/>
    </w:rPr>
  </w:style>
  <w:style w:type="paragraph" w:styleId="Sidfot">
    <w:name w:val="footer"/>
    <w:basedOn w:val="Normal"/>
    <w:link w:val="SidfotChar"/>
    <w:uiPriority w:val="99"/>
    <w:unhideWhenUsed/>
    <w:rsid w:val="00457200"/>
  </w:style>
  <w:style w:type="character" w:customStyle="1" w:styleId="SidfotChar">
    <w:name w:val="Sidfot Char"/>
    <w:basedOn w:val="Standardstycketeckensnitt"/>
    <w:link w:val="Sidfot"/>
    <w:uiPriority w:val="99"/>
    <w:rsid w:val="00457200"/>
    <w:rPr>
      <w:rFonts w:ascii="Calibri" w:hAnsi="Calibri" w:cs="Calibri"/>
    </w:rPr>
  </w:style>
  <w:style w:type="paragraph" w:styleId="Innehll9">
    <w:name w:val="toc 9"/>
    <w:basedOn w:val="Normal"/>
    <w:next w:val="Normal"/>
    <w:autoRedefine/>
    <w:uiPriority w:val="39"/>
    <w:semiHidden/>
    <w:unhideWhenUsed/>
    <w:rsid w:val="00457200"/>
    <w:pPr>
      <w:spacing w:after="120"/>
      <w:ind w:left="1757"/>
    </w:pPr>
  </w:style>
  <w:style w:type="character" w:styleId="Nmn">
    <w:name w:val="Mention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Ingenlista"/>
    <w:uiPriority w:val="99"/>
    <w:semiHidden/>
    <w:unhideWhenUsed/>
    <w:rsid w:val="00457200"/>
    <w:pPr>
      <w:numPr>
        <w:numId w:val="24"/>
      </w:numPr>
    </w:pPr>
  </w:style>
  <w:style w:type="numbering" w:styleId="1ai">
    <w:name w:val="Outline List 1"/>
    <w:basedOn w:val="Ingenlista"/>
    <w:uiPriority w:val="99"/>
    <w:semiHidden/>
    <w:unhideWhenUsed/>
    <w:rsid w:val="00457200"/>
    <w:pPr>
      <w:numPr>
        <w:numId w:val="25"/>
      </w:numPr>
    </w:pPr>
  </w:style>
  <w:style w:type="character" w:styleId="HTML-variabel">
    <w:name w:val="HTML Variabl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paragraph" w:styleId="HTML-adress">
    <w:name w:val="HTML Address"/>
    <w:basedOn w:val="Normal"/>
    <w:link w:val="HTML-adressChar"/>
    <w:uiPriority w:val="99"/>
    <w:semiHidden/>
    <w:unhideWhenUsed/>
    <w:rsid w:val="00457200"/>
    <w:rPr>
      <w:i/>
      <w:iCs/>
    </w:rPr>
  </w:style>
  <w:style w:type="character" w:customStyle="1" w:styleId="HTML-adressChar">
    <w:name w:val="HTML - adress Char"/>
    <w:basedOn w:val="Standardstycketeckensnitt"/>
    <w:link w:val="HTML-adress"/>
    <w:uiPriority w:val="99"/>
    <w:semiHidden/>
    <w:rsid w:val="00457200"/>
    <w:rPr>
      <w:rFonts w:ascii="Calibri" w:hAnsi="Calibri" w:cs="Calibri"/>
      <w:i/>
      <w:iCs/>
    </w:rPr>
  </w:style>
  <w:style w:type="character" w:styleId="HTML-definition">
    <w:name w:val="HTML Definition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citat">
    <w:name w:val="HTML Cit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exempel">
    <w:name w:val="HTML Sample"/>
    <w:basedOn w:val="Standardstycketeckensnitt"/>
    <w:uiPriority w:val="99"/>
    <w:semiHidden/>
    <w:unhideWhenUsed/>
    <w:rsid w:val="00457200"/>
    <w:rPr>
      <w:rFonts w:ascii="Consolas" w:hAnsi="Consolas" w:cs="Calibri"/>
      <w:sz w:val="24"/>
      <w:szCs w:val="24"/>
    </w:rPr>
  </w:style>
  <w:style w:type="character" w:styleId="HTML-akronym">
    <w:name w:val="HTML Acronym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paragraph" w:styleId="Innehll1">
    <w:name w:val="toc 1"/>
    <w:basedOn w:val="Normal"/>
    <w:next w:val="Normal"/>
    <w:autoRedefine/>
    <w:uiPriority w:val="39"/>
    <w:semiHidden/>
    <w:unhideWhenUsed/>
    <w:rsid w:val="00457200"/>
    <w:pPr>
      <w:spacing w:after="100"/>
    </w:pPr>
  </w:style>
  <w:style w:type="paragraph" w:styleId="Innehll2">
    <w:name w:val="toc 2"/>
    <w:basedOn w:val="Normal"/>
    <w:next w:val="Normal"/>
    <w:autoRedefine/>
    <w:uiPriority w:val="39"/>
    <w:semiHidden/>
    <w:unhideWhenUsed/>
    <w:rsid w:val="00457200"/>
    <w:pPr>
      <w:spacing w:after="100"/>
      <w:ind w:left="220"/>
    </w:pPr>
  </w:style>
  <w:style w:type="paragraph" w:styleId="Innehll3">
    <w:name w:val="toc 3"/>
    <w:basedOn w:val="Normal"/>
    <w:next w:val="Normal"/>
    <w:autoRedefine/>
    <w:uiPriority w:val="39"/>
    <w:semiHidden/>
    <w:unhideWhenUsed/>
    <w:rsid w:val="00457200"/>
    <w:pPr>
      <w:spacing w:after="100"/>
      <w:ind w:left="440"/>
    </w:pPr>
  </w:style>
  <w:style w:type="paragraph" w:styleId="Innehll4">
    <w:name w:val="toc 4"/>
    <w:basedOn w:val="Normal"/>
    <w:next w:val="Normal"/>
    <w:autoRedefine/>
    <w:uiPriority w:val="39"/>
    <w:semiHidden/>
    <w:unhideWhenUsed/>
    <w:rsid w:val="00457200"/>
    <w:pPr>
      <w:spacing w:after="100"/>
      <w:ind w:left="660"/>
    </w:pPr>
  </w:style>
  <w:style w:type="paragraph" w:styleId="Innehll5">
    <w:name w:val="toc 5"/>
    <w:basedOn w:val="Normal"/>
    <w:next w:val="Normal"/>
    <w:autoRedefine/>
    <w:uiPriority w:val="39"/>
    <w:semiHidden/>
    <w:unhideWhenUsed/>
    <w:rsid w:val="00457200"/>
    <w:pPr>
      <w:spacing w:after="100"/>
      <w:ind w:left="880"/>
    </w:pPr>
  </w:style>
  <w:style w:type="paragraph" w:styleId="Innehll6">
    <w:name w:val="toc 6"/>
    <w:basedOn w:val="Normal"/>
    <w:next w:val="Normal"/>
    <w:autoRedefine/>
    <w:uiPriority w:val="39"/>
    <w:semiHidden/>
    <w:unhideWhenUsed/>
    <w:rsid w:val="00457200"/>
    <w:pPr>
      <w:spacing w:after="100"/>
      <w:ind w:left="1100"/>
    </w:pPr>
  </w:style>
  <w:style w:type="paragraph" w:styleId="Innehll7">
    <w:name w:val="toc 7"/>
    <w:basedOn w:val="Normal"/>
    <w:next w:val="Normal"/>
    <w:autoRedefine/>
    <w:uiPriority w:val="39"/>
    <w:semiHidden/>
    <w:unhideWhenUsed/>
    <w:rsid w:val="00457200"/>
    <w:pPr>
      <w:spacing w:after="100"/>
      <w:ind w:left="1320"/>
    </w:pPr>
  </w:style>
  <w:style w:type="paragraph" w:styleId="Innehll8">
    <w:name w:val="toc 8"/>
    <w:basedOn w:val="Normal"/>
    <w:next w:val="Normal"/>
    <w:autoRedefine/>
    <w:uiPriority w:val="39"/>
    <w:semiHidden/>
    <w:unhideWhenUsed/>
    <w:rsid w:val="00457200"/>
    <w:pPr>
      <w:spacing w:after="100"/>
      <w:ind w:left="1540"/>
    </w:p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457200"/>
    <w:pPr>
      <w:outlineLvl w:val="9"/>
    </w:pPr>
    <w:rPr>
      <w:color w:val="2E74B5" w:themeColor="accent1" w:themeShade="BF"/>
    </w:rPr>
  </w:style>
  <w:style w:type="table" w:styleId="Professionelltabell">
    <w:name w:val="Table Professional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Mellanmrklista1">
    <w:name w:val="Medium List 1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llanmrklista1-dekorfrg1">
    <w:name w:val="Medium List 1 Accent 1"/>
    <w:basedOn w:val="Normaltabell"/>
    <w:uiPriority w:val="65"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llanmrklista1-dekorfrg2">
    <w:name w:val="Medium List 1 Accent 2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llanmrklista1-dekorfrg3">
    <w:name w:val="Medium List 1 Accent 3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llanmrklista1-dekorfrg4">
    <w:name w:val="Medium List 1 Accent 4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llanmrklista1-dekorfrg5">
    <w:name w:val="Medium List 1 Accent 5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llanmrklista1-dekorfrg6">
    <w:name w:val="Medium List 1 Accent 6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llanmrklista2">
    <w:name w:val="Medium Lis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1">
    <w:name w:val="Medium List 2 Accent 1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2">
    <w:name w:val="Medium List 2 Accen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3">
    <w:name w:val="Medium List 2 Accent 3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4">
    <w:name w:val="Medium List 2 Accent 4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5">
    <w:name w:val="Medium List 2 Accent 5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6">
    <w:name w:val="Medium List 2 Accent 6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skuggning1">
    <w:name w:val="Medium Shading 1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1">
    <w:name w:val="Medium Shading 1 Accent 1"/>
    <w:basedOn w:val="Normaltabell"/>
    <w:uiPriority w:val="63"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2">
    <w:name w:val="Medium Shading 1 Accent 2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3">
    <w:name w:val="Medium Shading 1 Accent 3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4">
    <w:name w:val="Medium Shading 1 Accent 4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5">
    <w:name w:val="Medium Shading 1 Accent 5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6">
    <w:name w:val="Medium Shading 1 Accent 6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2">
    <w:name w:val="Medium Shading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1">
    <w:name w:val="Medium Shading 2 Accent 1"/>
    <w:basedOn w:val="Normaltabell"/>
    <w:uiPriority w:val="64"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2">
    <w:name w:val="Medium Shading 2 Accent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3">
    <w:name w:val="Medium Shading 2 Accent 3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4">
    <w:name w:val="Medium Shading 2 Accent 4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5">
    <w:name w:val="Medium Shading 2 Accent 5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6">
    <w:name w:val="Medium Shading 2 Accent 6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trutnt1">
    <w:name w:val="Medium Grid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llanmrktrutnt1-dekorfrg1">
    <w:name w:val="Medium Grid 1 Accent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llanmrktrutnt1-dekorfrg2">
    <w:name w:val="Medium Grid 1 Accent 2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llanmrktrutnt1-dekorfrg3">
    <w:name w:val="Medium Grid 1 Accent 3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llanmrktrutnt1-dekorfrg4">
    <w:name w:val="Medium Grid 1 Accent 4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llanmrktrutnt1-dekorfrg5">
    <w:name w:val="Medium Grid 1 Accent 5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llanmrktrutnt1-dekorfrg6">
    <w:name w:val="Medium Grid 1 Accent 6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llanmrktrutnt2">
    <w:name w:val="Medium Grid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1">
    <w:name w:val="Medium Grid 2 Accent 1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2">
    <w:name w:val="Medium Grid 2 Accent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3">
    <w:name w:val="Medium Grid 2 Accent 3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4">
    <w:name w:val="Medium Grid 2 Accent 4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5">
    <w:name w:val="Medium Grid 2 Accent 5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6">
    <w:name w:val="Medium Grid 2 Accent 6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3">
    <w:name w:val="Medium Grid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llanmrktrutnt3-dekorfrg1">
    <w:name w:val="Medium Grid 3 Accent 1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llanmrktrutnt3-dekorfrg2">
    <w:name w:val="Medium Grid 3 Accent 2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llanmrktrutnt3-dekorfrg3">
    <w:name w:val="Medium Grid 3 Accent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llanmrktrutnt3-dekorfrg4">
    <w:name w:val="Medium Grid 3 Accent 4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llanmrktrutnt3-dekorfrg5">
    <w:name w:val="Medium Grid 3 Accent 5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llanmrktrutnt3-dekorfrg6">
    <w:name w:val="Medium Grid 3 Accent 6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paragraph" w:styleId="Litteraturfrteckning">
    <w:name w:val="Bibliography"/>
    <w:basedOn w:val="Normal"/>
    <w:next w:val="Normal"/>
    <w:uiPriority w:val="37"/>
    <w:semiHidden/>
    <w:unhideWhenUsed/>
    <w:rsid w:val="00457200"/>
  </w:style>
  <w:style w:type="character" w:styleId="Hashtagg">
    <w:name w:val="Hashtag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paragraph" w:styleId="Meddelanderubrik">
    <w:name w:val="Message Header"/>
    <w:basedOn w:val="Normal"/>
    <w:link w:val="MeddelanderubrikChar"/>
    <w:uiPriority w:val="99"/>
    <w:semiHidden/>
    <w:unhideWhenUsed/>
    <w:rsid w:val="0045720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eastAsiaTheme="majorEastAsia" w:hAnsi="Calibri Light" w:cs="Calibri Light"/>
      <w:sz w:val="24"/>
      <w:szCs w:val="24"/>
    </w:rPr>
  </w:style>
  <w:style w:type="character" w:customStyle="1" w:styleId="MeddelanderubrikChar">
    <w:name w:val="Meddelanderubrik Char"/>
    <w:basedOn w:val="Standardstycketeckensnitt"/>
    <w:link w:val="Meddelanderubrik"/>
    <w:uiPriority w:val="99"/>
    <w:semiHidden/>
    <w:rsid w:val="00457200"/>
    <w:rPr>
      <w:rFonts w:ascii="Calibri Light" w:eastAsiaTheme="majorEastAsia" w:hAnsi="Calibri Light" w:cs="Calibri Light"/>
      <w:sz w:val="24"/>
      <w:szCs w:val="24"/>
      <w:shd w:val="pct20" w:color="auto" w:fill="auto"/>
    </w:rPr>
  </w:style>
  <w:style w:type="table" w:styleId="Eleganttabell">
    <w:name w:val="Table Elegant"/>
    <w:basedOn w:val="Normaltabell"/>
    <w:uiPriority w:val="99"/>
    <w:semiHidden/>
    <w:unhideWhenUsed/>
    <w:rsid w:val="00457200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a">
    <w:name w:val="List"/>
    <w:basedOn w:val="Normal"/>
    <w:uiPriority w:val="99"/>
    <w:semiHidden/>
    <w:unhideWhenUsed/>
    <w:rsid w:val="00457200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457200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457200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457200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457200"/>
    <w:pPr>
      <w:ind w:left="1800" w:hanging="360"/>
      <w:contextualSpacing/>
    </w:pPr>
  </w:style>
  <w:style w:type="table" w:styleId="Tabellista1">
    <w:name w:val="Table List 1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uiPriority w:val="99"/>
    <w:semiHidden/>
    <w:unhideWhenUsed/>
    <w:rsid w:val="00457200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Listafortstt">
    <w:name w:val="List Continue"/>
    <w:basedOn w:val="Normal"/>
    <w:uiPriority w:val="99"/>
    <w:semiHidden/>
    <w:unhideWhenUsed/>
    <w:rsid w:val="00457200"/>
    <w:pPr>
      <w:spacing w:after="120"/>
      <w:ind w:left="360"/>
      <w:contextualSpacing/>
    </w:pPr>
  </w:style>
  <w:style w:type="paragraph" w:styleId="Listafortstt2">
    <w:name w:val="List Continue 2"/>
    <w:basedOn w:val="Normal"/>
    <w:uiPriority w:val="99"/>
    <w:semiHidden/>
    <w:unhideWhenUsed/>
    <w:rsid w:val="00457200"/>
    <w:pPr>
      <w:spacing w:after="120"/>
      <w:ind w:left="720"/>
      <w:contextualSpacing/>
    </w:pPr>
  </w:style>
  <w:style w:type="paragraph" w:styleId="Listafortstt3">
    <w:name w:val="List Continue 3"/>
    <w:basedOn w:val="Normal"/>
    <w:uiPriority w:val="99"/>
    <w:semiHidden/>
    <w:unhideWhenUsed/>
    <w:rsid w:val="00457200"/>
    <w:pPr>
      <w:spacing w:after="120"/>
      <w:ind w:left="1080"/>
      <w:contextualSpacing/>
    </w:pPr>
  </w:style>
  <w:style w:type="paragraph" w:styleId="Listafortstt4">
    <w:name w:val="List Continue 4"/>
    <w:basedOn w:val="Normal"/>
    <w:uiPriority w:val="99"/>
    <w:semiHidden/>
    <w:unhideWhenUsed/>
    <w:rsid w:val="00457200"/>
    <w:pPr>
      <w:spacing w:after="120"/>
      <w:ind w:left="1440"/>
      <w:contextualSpacing/>
    </w:pPr>
  </w:style>
  <w:style w:type="paragraph" w:styleId="Listafortstt5">
    <w:name w:val="List Continue 5"/>
    <w:basedOn w:val="Normal"/>
    <w:uiPriority w:val="99"/>
    <w:semiHidden/>
    <w:unhideWhenUsed/>
    <w:rsid w:val="00457200"/>
    <w:pPr>
      <w:spacing w:after="120"/>
      <w:ind w:left="1800"/>
      <w:contextualSpacing/>
    </w:pPr>
  </w:style>
  <w:style w:type="paragraph" w:styleId="Liststycke">
    <w:name w:val="List Paragraph"/>
    <w:basedOn w:val="Normal"/>
    <w:uiPriority w:val="34"/>
    <w:semiHidden/>
    <w:unhideWhenUsed/>
    <w:qFormat/>
    <w:rsid w:val="00457200"/>
    <w:pPr>
      <w:ind w:left="720"/>
      <w:contextualSpacing/>
    </w:pPr>
  </w:style>
  <w:style w:type="paragraph" w:styleId="Numreradlista">
    <w:name w:val="List Number"/>
    <w:basedOn w:val="Normal"/>
    <w:uiPriority w:val="99"/>
    <w:semiHidden/>
    <w:unhideWhenUsed/>
    <w:rsid w:val="00457200"/>
    <w:pPr>
      <w:numPr>
        <w:numId w:val="13"/>
      </w:numPr>
      <w:contextualSpacing/>
    </w:pPr>
  </w:style>
  <w:style w:type="paragraph" w:styleId="Numreradlista2">
    <w:name w:val="List Number 2"/>
    <w:basedOn w:val="Normal"/>
    <w:uiPriority w:val="99"/>
    <w:semiHidden/>
    <w:unhideWhenUsed/>
    <w:rsid w:val="00457200"/>
    <w:pPr>
      <w:numPr>
        <w:numId w:val="14"/>
      </w:numPr>
      <w:contextualSpacing/>
    </w:pPr>
  </w:style>
  <w:style w:type="paragraph" w:styleId="Numreradlista3">
    <w:name w:val="List Number 3"/>
    <w:basedOn w:val="Normal"/>
    <w:uiPriority w:val="99"/>
    <w:semiHidden/>
    <w:unhideWhenUsed/>
    <w:rsid w:val="00457200"/>
    <w:pPr>
      <w:numPr>
        <w:numId w:val="15"/>
      </w:numPr>
      <w:contextualSpacing/>
    </w:pPr>
  </w:style>
  <w:style w:type="paragraph" w:styleId="Numreradlista4">
    <w:name w:val="List Number 4"/>
    <w:basedOn w:val="Normal"/>
    <w:uiPriority w:val="99"/>
    <w:semiHidden/>
    <w:unhideWhenUsed/>
    <w:rsid w:val="00457200"/>
    <w:pPr>
      <w:numPr>
        <w:numId w:val="16"/>
      </w:numPr>
      <w:contextualSpacing/>
    </w:pPr>
  </w:style>
  <w:style w:type="paragraph" w:styleId="Numreradlista5">
    <w:name w:val="List Number 5"/>
    <w:basedOn w:val="Normal"/>
    <w:uiPriority w:val="99"/>
    <w:semiHidden/>
    <w:unhideWhenUsed/>
    <w:rsid w:val="00457200"/>
    <w:pPr>
      <w:numPr>
        <w:numId w:val="17"/>
      </w:numPr>
      <w:contextualSpacing/>
    </w:pPr>
  </w:style>
  <w:style w:type="paragraph" w:styleId="Punktlista">
    <w:name w:val="List Bullet"/>
    <w:basedOn w:val="Normal"/>
    <w:uiPriority w:val="99"/>
    <w:semiHidden/>
    <w:unhideWhenUsed/>
    <w:rsid w:val="00457200"/>
    <w:pPr>
      <w:numPr>
        <w:numId w:val="8"/>
      </w:numPr>
      <w:contextualSpacing/>
    </w:pPr>
  </w:style>
  <w:style w:type="paragraph" w:styleId="Punktlista2">
    <w:name w:val="List Bullet 2"/>
    <w:basedOn w:val="Normal"/>
    <w:uiPriority w:val="99"/>
    <w:semiHidden/>
    <w:unhideWhenUsed/>
    <w:rsid w:val="00457200"/>
    <w:pPr>
      <w:numPr>
        <w:numId w:val="9"/>
      </w:numPr>
      <w:contextualSpacing/>
    </w:pPr>
  </w:style>
  <w:style w:type="paragraph" w:styleId="Punktlista3">
    <w:name w:val="List Bullet 3"/>
    <w:basedOn w:val="Normal"/>
    <w:uiPriority w:val="99"/>
    <w:semiHidden/>
    <w:unhideWhenUsed/>
    <w:rsid w:val="00457200"/>
    <w:pPr>
      <w:numPr>
        <w:numId w:val="10"/>
      </w:numPr>
      <w:contextualSpacing/>
    </w:pPr>
  </w:style>
  <w:style w:type="paragraph" w:styleId="Punktlista4">
    <w:name w:val="List Bullet 4"/>
    <w:basedOn w:val="Normal"/>
    <w:uiPriority w:val="99"/>
    <w:semiHidden/>
    <w:unhideWhenUsed/>
    <w:rsid w:val="00457200"/>
    <w:pPr>
      <w:numPr>
        <w:numId w:val="11"/>
      </w:numPr>
      <w:contextualSpacing/>
    </w:pPr>
  </w:style>
  <w:style w:type="paragraph" w:styleId="Punktlista5">
    <w:name w:val="List Bullet 5"/>
    <w:basedOn w:val="Normal"/>
    <w:uiPriority w:val="99"/>
    <w:semiHidden/>
    <w:unhideWhenUsed/>
    <w:rsid w:val="00457200"/>
    <w:pPr>
      <w:numPr>
        <w:numId w:val="12"/>
      </w:numPr>
      <w:contextualSpacing/>
    </w:pPr>
  </w:style>
  <w:style w:type="table" w:styleId="Standardtabell1">
    <w:name w:val="Table Classic 1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uiPriority w:val="99"/>
    <w:semiHidden/>
    <w:unhideWhenUsed/>
    <w:rsid w:val="00457200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Figurfrteckning">
    <w:name w:val="table of figures"/>
    <w:basedOn w:val="Normal"/>
    <w:next w:val="Normal"/>
    <w:uiPriority w:val="99"/>
    <w:semiHidden/>
    <w:unhideWhenUsed/>
    <w:rsid w:val="00457200"/>
  </w:style>
  <w:style w:type="character" w:styleId="Slutnotsreferens">
    <w:name w:val="end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paragraph" w:styleId="Citatfrteckning">
    <w:name w:val="table of authorities"/>
    <w:basedOn w:val="Normal"/>
    <w:next w:val="Normal"/>
    <w:uiPriority w:val="99"/>
    <w:semiHidden/>
    <w:unhideWhenUsed/>
    <w:rsid w:val="00457200"/>
    <w:pPr>
      <w:ind w:left="220" w:hanging="220"/>
    </w:pPr>
  </w:style>
  <w:style w:type="paragraph" w:styleId="Citatfrteckningsrubrik">
    <w:name w:val="toa heading"/>
    <w:basedOn w:val="Normal"/>
    <w:next w:val="Normal"/>
    <w:uiPriority w:val="99"/>
    <w:semiHidden/>
    <w:unhideWhenUsed/>
    <w:rsid w:val="00457200"/>
    <w:pPr>
      <w:spacing w:before="120"/>
    </w:pPr>
    <w:rPr>
      <w:rFonts w:ascii="Calibri Light" w:eastAsiaTheme="majorEastAsia" w:hAnsi="Calibri Light" w:cs="Calibri Light"/>
      <w:b/>
      <w:bCs/>
      <w:sz w:val="24"/>
      <w:szCs w:val="24"/>
    </w:rPr>
  </w:style>
  <w:style w:type="table" w:styleId="Frgadlista">
    <w:name w:val="Colorful List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rgadlista-dekorfrg1">
    <w:name w:val="Colorful List Accent 1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Frgadlista-dekorfrg2">
    <w:name w:val="Colorful List Accent 2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Frgadlista-dekorfrg3">
    <w:name w:val="Colorful List Accent 3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Frgadlista-dekorfrg4">
    <w:name w:val="Colorful List Accent 4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Frgadlista-dekorfrg5">
    <w:name w:val="Colorful List Accent 5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Frgadlista-dekorfrg6">
    <w:name w:val="Colorful List Accent 6"/>
    <w:basedOn w:val="Normaltabell"/>
    <w:uiPriority w:val="72"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Frgadtabell1">
    <w:name w:val="Table Colorful 1"/>
    <w:basedOn w:val="Normaltabell"/>
    <w:uiPriority w:val="99"/>
    <w:semiHidden/>
    <w:unhideWhenUsed/>
    <w:rsid w:val="00457200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uiPriority w:val="99"/>
    <w:semiHidden/>
    <w:unhideWhenUsed/>
    <w:rsid w:val="00457200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uiPriority w:val="99"/>
    <w:semiHidden/>
    <w:unhideWhenUsed/>
    <w:rsid w:val="00457200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Frgadskuggning">
    <w:name w:val="Colorful Shading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1">
    <w:name w:val="Colorful Shading Accent 1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2">
    <w:name w:val="Colorful Shading Accent 2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3">
    <w:name w:val="Colorful Shading Accent 3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dskuggning-dekorfrg4">
    <w:name w:val="Colorful Shading Accent 4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5">
    <w:name w:val="Colorful Shading Accent 5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6">
    <w:name w:val="Colorful Shading Accent 6"/>
    <w:basedOn w:val="Normaltabell"/>
    <w:uiPriority w:val="71"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trutnt">
    <w:name w:val="Colorful Grid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rgatrutnt-dekorfrg1">
    <w:name w:val="Colorful Grid Accent 1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Frgatrutnt-dekorfrg2">
    <w:name w:val="Colorful Grid Accent 2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Frgatrutnt-dekorfrg3">
    <w:name w:val="Colorful Grid Accent 3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trutnt-dekorfrg4">
    <w:name w:val="Colorful Grid Accent 4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Frgatrutnt-dekorfrg5">
    <w:name w:val="Colorful Grid Accent 5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Frgatrutnt-dekorfrg6">
    <w:name w:val="Colorful Grid Accent 6"/>
    <w:basedOn w:val="Normaltabell"/>
    <w:uiPriority w:val="73"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paragraph" w:styleId="Adress-brev">
    <w:name w:val="envelope address"/>
    <w:basedOn w:val="Normal"/>
    <w:uiPriority w:val="99"/>
    <w:semiHidden/>
    <w:unhideWhenUsed/>
    <w:rsid w:val="00457200"/>
    <w:pPr>
      <w:framePr w:w="7920" w:h="1980" w:hRule="exact" w:hSpace="180" w:wrap="auto" w:hAnchor="page" w:xAlign="center" w:yAlign="bottom"/>
      <w:ind w:left="2880"/>
    </w:pPr>
    <w:rPr>
      <w:rFonts w:ascii="Calibri Light" w:eastAsiaTheme="majorEastAsia" w:hAnsi="Calibri Light" w:cs="Calibri Light"/>
      <w:sz w:val="24"/>
      <w:szCs w:val="24"/>
    </w:rPr>
  </w:style>
  <w:style w:type="numbering" w:styleId="Artikelsektion">
    <w:name w:val="Outline List 3"/>
    <w:basedOn w:val="Ingenlista"/>
    <w:uiPriority w:val="99"/>
    <w:semiHidden/>
    <w:unhideWhenUsed/>
    <w:rsid w:val="00457200"/>
    <w:pPr>
      <w:numPr>
        <w:numId w:val="26"/>
      </w:numPr>
    </w:pPr>
  </w:style>
  <w:style w:type="table" w:styleId="Oformateradtabell1">
    <w:name w:val="Plain Table 1"/>
    <w:basedOn w:val="Normaltabell"/>
    <w:uiPriority w:val="41"/>
    <w:rsid w:val="00457200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45720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Oformateradtabell3">
    <w:name w:val="Plain Table 3"/>
    <w:basedOn w:val="Normaltabell"/>
    <w:uiPriority w:val="43"/>
    <w:rsid w:val="00457200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formateradtabell4">
    <w:name w:val="Plain Table 4"/>
    <w:basedOn w:val="Normaltabell"/>
    <w:uiPriority w:val="44"/>
    <w:rsid w:val="00457200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5">
    <w:name w:val="Plain Table 5"/>
    <w:basedOn w:val="Normaltabell"/>
    <w:uiPriority w:val="45"/>
    <w:rsid w:val="00457200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Ingetavstnd">
    <w:name w:val="No Spacing"/>
    <w:uiPriority w:val="1"/>
    <w:qFormat/>
    <w:rsid w:val="00457200"/>
    <w:rPr>
      <w:rFonts w:ascii="Calibri" w:hAnsi="Calibri" w:cs="Calibri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457200"/>
  </w:style>
  <w:style w:type="character" w:customStyle="1" w:styleId="DatumChar">
    <w:name w:val="Datum Char"/>
    <w:basedOn w:val="Standardstycketeckensnitt"/>
    <w:link w:val="Datum"/>
    <w:uiPriority w:val="99"/>
    <w:semiHidden/>
    <w:rsid w:val="00457200"/>
    <w:rPr>
      <w:rFonts w:ascii="Calibri" w:hAnsi="Calibri" w:cs="Calibri"/>
    </w:rPr>
  </w:style>
  <w:style w:type="paragraph" w:styleId="Normalwebb">
    <w:name w:val="Normal (Web)"/>
    <w:basedOn w:val="Normal"/>
    <w:uiPriority w:val="99"/>
    <w:semiHidden/>
    <w:unhideWhenUsed/>
    <w:rsid w:val="00457200"/>
    <w:rPr>
      <w:rFonts w:ascii="Times New Roman" w:hAnsi="Times New Roman" w:cs="Times New Roman"/>
      <w:sz w:val="24"/>
      <w:szCs w:val="24"/>
    </w:rPr>
  </w:style>
  <w:style w:type="character" w:styleId="Smarthyperlnk">
    <w:name w:val="Smart Hyperlink"/>
    <w:basedOn w:val="Standardstycketeckensnitt"/>
    <w:uiPriority w:val="99"/>
    <w:semiHidden/>
    <w:unhideWhenUsed/>
    <w:rsid w:val="00457200"/>
    <w:rPr>
      <w:rFonts w:ascii="Calibri" w:hAnsi="Calibri" w:cs="Calibri"/>
      <w:u w:val="dotted"/>
    </w:rPr>
  </w:style>
  <w:style w:type="character" w:styleId="Olstomnmnande">
    <w:name w:val="Unresolved Mention"/>
    <w:basedOn w:val="Standardstycketeckensnitt"/>
    <w:uiPriority w:val="99"/>
    <w:semiHidden/>
    <w:unhideWhenUsed/>
    <w:rsid w:val="00457200"/>
    <w:rPr>
      <w:rFonts w:ascii="Calibri" w:hAnsi="Calibri" w:cs="Calibri"/>
      <w:color w:val="605E5C"/>
      <w:shd w:val="clear" w:color="auto" w:fill="E1DFDD"/>
    </w:rPr>
  </w:style>
  <w:style w:type="paragraph" w:styleId="Brdtext">
    <w:name w:val="Body Text"/>
    <w:basedOn w:val="Normal"/>
    <w:link w:val="BrdtextChar"/>
    <w:uiPriority w:val="99"/>
    <w:semiHidden/>
    <w:unhideWhenUsed/>
    <w:rsid w:val="00457200"/>
    <w:pPr>
      <w:spacing w:after="120"/>
    </w:pPr>
  </w:style>
  <w:style w:type="character" w:customStyle="1" w:styleId="BrdtextChar">
    <w:name w:val="Brödtext Char"/>
    <w:basedOn w:val="Standardstycketeckensnitt"/>
    <w:link w:val="Brdtext"/>
    <w:uiPriority w:val="99"/>
    <w:semiHidden/>
    <w:rsid w:val="00457200"/>
    <w:rPr>
      <w:rFonts w:ascii="Calibri" w:hAnsi="Calibri" w:cs="Calibri"/>
    </w:rPr>
  </w:style>
  <w:style w:type="paragraph" w:styleId="Brdtext2">
    <w:name w:val="Body Text 2"/>
    <w:basedOn w:val="Normal"/>
    <w:link w:val="Brdtext2Char"/>
    <w:uiPriority w:val="99"/>
    <w:semiHidden/>
    <w:unhideWhenUsed/>
    <w:rsid w:val="00457200"/>
    <w:pPr>
      <w:spacing w:after="120" w:line="480" w:lineRule="auto"/>
    </w:pPr>
  </w:style>
  <w:style w:type="character" w:customStyle="1" w:styleId="Brdtext2Char">
    <w:name w:val="Brödtext 2 Char"/>
    <w:basedOn w:val="Standardstycketeckensnitt"/>
    <w:link w:val="Brdtext2"/>
    <w:uiPriority w:val="99"/>
    <w:semiHidden/>
    <w:rsid w:val="00457200"/>
    <w:rPr>
      <w:rFonts w:ascii="Calibri" w:hAnsi="Calibri" w:cs="Calibri"/>
    </w:rPr>
  </w:style>
  <w:style w:type="paragraph" w:styleId="Brdtextmedindrag">
    <w:name w:val="Body Text Indent"/>
    <w:basedOn w:val="Normal"/>
    <w:link w:val="BrdtextmedindragChar"/>
    <w:uiPriority w:val="99"/>
    <w:semiHidden/>
    <w:unhideWhenUsed/>
    <w:rsid w:val="00457200"/>
    <w:pPr>
      <w:spacing w:after="120"/>
      <w:ind w:left="360"/>
    </w:pPr>
  </w:style>
  <w:style w:type="character" w:customStyle="1" w:styleId="BrdtextmedindragChar">
    <w:name w:val="Brödtext med indrag Char"/>
    <w:basedOn w:val="Standardstycketeckensnitt"/>
    <w:link w:val="Brdtextmedindrag"/>
    <w:uiPriority w:val="99"/>
    <w:semiHidden/>
    <w:rsid w:val="00457200"/>
    <w:rPr>
      <w:rFonts w:ascii="Calibri" w:hAnsi="Calibri" w:cs="Calibri"/>
    </w:rPr>
  </w:style>
  <w:style w:type="paragraph" w:styleId="Brdtextmedindrag2">
    <w:name w:val="Body Text Indent 2"/>
    <w:basedOn w:val="Normal"/>
    <w:link w:val="Brdtextmedindrag2Char"/>
    <w:uiPriority w:val="99"/>
    <w:semiHidden/>
    <w:unhideWhenUsed/>
    <w:rsid w:val="00457200"/>
    <w:pPr>
      <w:spacing w:after="120" w:line="480" w:lineRule="auto"/>
      <w:ind w:left="360"/>
    </w:pPr>
  </w:style>
  <w:style w:type="character" w:customStyle="1" w:styleId="Brdtextmedindrag2Char">
    <w:name w:val="Brödtext med indrag 2 Char"/>
    <w:basedOn w:val="Standardstycketeckensnitt"/>
    <w:link w:val="Brdtextmedindrag2"/>
    <w:uiPriority w:val="99"/>
    <w:semiHidden/>
    <w:rsid w:val="00457200"/>
    <w:rPr>
      <w:rFonts w:ascii="Calibri" w:hAnsi="Calibri" w:cs="Calibri"/>
    </w:rPr>
  </w:style>
  <w:style w:type="paragraph" w:styleId="Brdtextmedfrstaindrag">
    <w:name w:val="Body Text First Indent"/>
    <w:basedOn w:val="Brdtext"/>
    <w:link w:val="Brdtextmedfrstaindrag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Char">
    <w:name w:val="Brödtext med första indrag Char"/>
    <w:basedOn w:val="BrdtextChar"/>
    <w:link w:val="Brdtextmedfrstaindrag"/>
    <w:uiPriority w:val="99"/>
    <w:semiHidden/>
    <w:rsid w:val="00457200"/>
    <w:rPr>
      <w:rFonts w:ascii="Calibri" w:hAnsi="Calibri" w:cs="Calibri"/>
    </w:rPr>
  </w:style>
  <w:style w:type="paragraph" w:styleId="Brdtextmedfrstaindrag2">
    <w:name w:val="Body Text First Indent 2"/>
    <w:basedOn w:val="Brdtextmedindrag"/>
    <w:link w:val="Brdtextmedfrstaindrag2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2Char">
    <w:name w:val="Brödtext med första indrag 2 Char"/>
    <w:basedOn w:val="BrdtextmedindragChar"/>
    <w:link w:val="Brdtextmedfrstaindrag2"/>
    <w:uiPriority w:val="99"/>
    <w:semiHidden/>
    <w:rsid w:val="00457200"/>
    <w:rPr>
      <w:rFonts w:ascii="Calibri" w:hAnsi="Calibri" w:cs="Calibri"/>
    </w:rPr>
  </w:style>
  <w:style w:type="paragraph" w:styleId="Normaltindrag">
    <w:name w:val="Normal Indent"/>
    <w:basedOn w:val="Normal"/>
    <w:uiPriority w:val="99"/>
    <w:semiHidden/>
    <w:unhideWhenUsed/>
    <w:rsid w:val="00457200"/>
    <w:pPr>
      <w:ind w:left="720"/>
    </w:pPr>
  </w:style>
  <w:style w:type="paragraph" w:styleId="Anteckningsrubrik">
    <w:name w:val="Note Heading"/>
    <w:basedOn w:val="Normal"/>
    <w:next w:val="Normal"/>
    <w:link w:val="AnteckningsrubrikChar"/>
    <w:uiPriority w:val="99"/>
    <w:semiHidden/>
    <w:unhideWhenUsed/>
    <w:rsid w:val="00457200"/>
  </w:style>
  <w:style w:type="character" w:customStyle="1" w:styleId="AnteckningsrubrikChar">
    <w:name w:val="Anteckningsrubrik Char"/>
    <w:basedOn w:val="Standardstycketeckensnitt"/>
    <w:link w:val="Anteckningsrubrik"/>
    <w:uiPriority w:val="99"/>
    <w:semiHidden/>
    <w:rsid w:val="00457200"/>
    <w:rPr>
      <w:rFonts w:ascii="Calibri" w:hAnsi="Calibri" w:cs="Calibri"/>
    </w:rPr>
  </w:style>
  <w:style w:type="table" w:styleId="Moderntabell">
    <w:name w:val="Table Contemporary"/>
    <w:basedOn w:val="Normaltabell"/>
    <w:uiPriority w:val="99"/>
    <w:semiHidden/>
    <w:unhideWhenUsed/>
    <w:rsid w:val="00457200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juslista">
    <w:name w:val="Light List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juslista-dekorfrg1">
    <w:name w:val="Light List Accent 1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juslista-dekorfrg2">
    <w:name w:val="Light List Accent 2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juslista-dekorfrg3">
    <w:name w:val="Light List Accent 3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juslista-dekorfrg4">
    <w:name w:val="Light List Accent 4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juslista-dekorfrg5">
    <w:name w:val="Light List Accent 5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juslista-dekorfrg6">
    <w:name w:val="Light List Accent 6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jusskuggning">
    <w:name w:val="Light Shading"/>
    <w:basedOn w:val="Normaltabell"/>
    <w:uiPriority w:val="60"/>
    <w:semiHidden/>
    <w:unhideWhenUsed/>
    <w:rsid w:val="00457200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jusskuggning-dekorfrg1">
    <w:name w:val="Light Shading Accent 1"/>
    <w:basedOn w:val="Normaltabell"/>
    <w:uiPriority w:val="60"/>
    <w:semiHidden/>
    <w:unhideWhenUsed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jusskuggning-dekorfrg2">
    <w:name w:val="Light Shading Accent 2"/>
    <w:basedOn w:val="Normaltabell"/>
    <w:uiPriority w:val="60"/>
    <w:semiHidden/>
    <w:unhideWhenUsed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jusskuggning-dekorfrg3">
    <w:name w:val="Light Shading Accent 3"/>
    <w:basedOn w:val="Normaltabell"/>
    <w:uiPriority w:val="60"/>
    <w:semiHidden/>
    <w:unhideWhenUsed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jusskuggning-dekorfrg4">
    <w:name w:val="Light Shading Accent 4"/>
    <w:basedOn w:val="Normaltabell"/>
    <w:uiPriority w:val="60"/>
    <w:semiHidden/>
    <w:unhideWhenUsed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jusskuggning-dekorfrg5">
    <w:name w:val="Light Shading Accent 5"/>
    <w:basedOn w:val="Normaltabell"/>
    <w:uiPriority w:val="60"/>
    <w:semiHidden/>
    <w:unhideWhenUsed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jusskuggning-dekorfrg6">
    <w:name w:val="Light Shading Accent 6"/>
    <w:basedOn w:val="Normaltabell"/>
    <w:uiPriority w:val="60"/>
    <w:semiHidden/>
    <w:unhideWhenUsed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justrutnt">
    <w:name w:val="Light Grid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justrutnt-dekorfrg1">
    <w:name w:val="Light Grid Accent 1"/>
    <w:basedOn w:val="Normaltabell"/>
    <w:uiPriority w:val="62"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justrutnt-dekorfrg2">
    <w:name w:val="Light Grid Accent 2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justrutnt-dekorfrg3">
    <w:name w:val="Light Grid Accent 3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justrutnt-dekorfrg4">
    <w:name w:val="Light Grid Accent 4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justrutnt-dekorfrg5">
    <w:name w:val="Light Grid Accent 5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justrutnt-dekorfrg6">
    <w:name w:val="Light Grid Accent 6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Mrklista">
    <w:name w:val="Dark List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a-dekorfrg1">
    <w:name w:val="Dark List Accent 1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Mrklista-dekorfrg2">
    <w:name w:val="Dark List Accent 2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Mrklista-dekorfrg3">
    <w:name w:val="Dark List Accent 3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Mrklista-dekorfrg4">
    <w:name w:val="Dark List Accent 4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Mrklista-dekorfrg5">
    <w:name w:val="Dark List Accent 5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Mrklista-dekorfrg6">
    <w:name w:val="Dark List Accent 6"/>
    <w:basedOn w:val="Normaltabell"/>
    <w:uiPriority w:val="70"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Listtabell1ljus">
    <w:name w:val="List Table 1 Light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1ljusdekorfrg1">
    <w:name w:val="List Table 1 Light Accent 1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1ljusdekorfrg2">
    <w:name w:val="List Table 1 Light Accent 2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1ljusdekorfrg3">
    <w:name w:val="List Table 1 Light Accent 3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1ljusdekorfrg4">
    <w:name w:val="List Table 1 Light Accent 4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1ljusdekorfrg5">
    <w:name w:val="List Table 1 Light Accent 5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1ljusdekorfrg6">
    <w:name w:val="List Table 1 Light Accent 6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2">
    <w:name w:val="List Table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2dekorfrg1">
    <w:name w:val="List Table 2 Accent 1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2dekorfrg2">
    <w:name w:val="List Table 2 Accent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2dekorfrg3">
    <w:name w:val="List Table 2 Accent 3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2dekorfrg4">
    <w:name w:val="List Table 2 Accent 4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2dekorfrg5">
    <w:name w:val="List Table 2 Accent 5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2dekorfrg6">
    <w:name w:val="List Table 2 Accent 6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3">
    <w:name w:val="List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ell3dekorfrg1">
    <w:name w:val="List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ell3dekorfrg2">
    <w:name w:val="List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ell3dekorfrg3">
    <w:name w:val="List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ell3dekorfrg4">
    <w:name w:val="List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ell3dekorfrg5">
    <w:name w:val="List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ell3dekorfrg6">
    <w:name w:val="List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ell4">
    <w:name w:val="List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4dekorfrg1">
    <w:name w:val="List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4dekorfrg2">
    <w:name w:val="List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4dekorfrg3">
    <w:name w:val="List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4dekorfrg4">
    <w:name w:val="List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4dekorfrg5">
    <w:name w:val="List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4dekorfrg6">
    <w:name w:val="List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5mrk">
    <w:name w:val="List Table 5 Dark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1">
    <w:name w:val="List Table 5 Dark Accent 1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2">
    <w:name w:val="List Table 5 Dark Accent 2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3">
    <w:name w:val="List Table 5 Dark Accent 3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4">
    <w:name w:val="List Table 5 Dark Accent 4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5">
    <w:name w:val="List Table 5 Dark Accent 5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6">
    <w:name w:val="List Table 5 Dark Accent 6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6frgstark">
    <w:name w:val="List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6frgstarkdekorfrg1">
    <w:name w:val="List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6frgstarkdekorfrg2">
    <w:name w:val="List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6frgstarkdekorfrg3">
    <w:name w:val="List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6frgstarkdekorfrg4">
    <w:name w:val="List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6frgstarkdekorfrg5">
    <w:name w:val="List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6frgstarkdekorfrg6">
    <w:name w:val="List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7frgstark">
    <w:name w:val="List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1">
    <w:name w:val="List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2">
    <w:name w:val="List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3">
    <w:name w:val="List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4">
    <w:name w:val="List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5">
    <w:name w:val="List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6">
    <w:name w:val="List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-postsignatur">
    <w:name w:val="E-mail Signature"/>
    <w:basedOn w:val="Normal"/>
    <w:link w:val="E-postsignaturChar"/>
    <w:uiPriority w:val="99"/>
    <w:semiHidden/>
    <w:unhideWhenUsed/>
    <w:rsid w:val="00457200"/>
  </w:style>
  <w:style w:type="character" w:customStyle="1" w:styleId="E-postsignaturChar">
    <w:name w:val="E-postsignatur Char"/>
    <w:basedOn w:val="Standardstycketeckensnitt"/>
    <w:link w:val="E-postsignatur"/>
    <w:uiPriority w:val="99"/>
    <w:semiHidden/>
    <w:rsid w:val="00457200"/>
    <w:rPr>
      <w:rFonts w:ascii="Calibri" w:hAnsi="Calibri" w:cs="Calibri"/>
    </w:rPr>
  </w:style>
  <w:style w:type="paragraph" w:styleId="Inledning">
    <w:name w:val="Salutation"/>
    <w:basedOn w:val="Normal"/>
    <w:next w:val="Normal"/>
    <w:link w:val="InledningChar"/>
    <w:uiPriority w:val="99"/>
    <w:semiHidden/>
    <w:unhideWhenUsed/>
    <w:rsid w:val="00457200"/>
  </w:style>
  <w:style w:type="character" w:customStyle="1" w:styleId="InledningChar">
    <w:name w:val="Inledning Char"/>
    <w:basedOn w:val="Standardstycketeckensnitt"/>
    <w:link w:val="Inledning"/>
    <w:uiPriority w:val="99"/>
    <w:semiHidden/>
    <w:rsid w:val="00457200"/>
    <w:rPr>
      <w:rFonts w:ascii="Calibri" w:hAnsi="Calibri" w:cs="Calibri"/>
    </w:rPr>
  </w:style>
  <w:style w:type="table" w:styleId="Tabellmedkolumn1">
    <w:name w:val="Table Columns 1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uiPriority w:val="99"/>
    <w:semiHidden/>
    <w:unhideWhenUsed/>
    <w:rsid w:val="0045720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uiPriority w:val="99"/>
    <w:semiHidden/>
    <w:unhideWhenUsed/>
    <w:rsid w:val="00457200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uiPriority w:val="99"/>
    <w:semiHidden/>
    <w:unhideWhenUsed/>
    <w:rsid w:val="00457200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Signatur">
    <w:name w:val="Signature"/>
    <w:basedOn w:val="Normal"/>
    <w:link w:val="SignaturChar"/>
    <w:uiPriority w:val="99"/>
    <w:semiHidden/>
    <w:unhideWhenUsed/>
    <w:rsid w:val="00457200"/>
    <w:pPr>
      <w:ind w:left="4320"/>
    </w:pPr>
  </w:style>
  <w:style w:type="character" w:customStyle="1" w:styleId="SignaturChar">
    <w:name w:val="Signatur Char"/>
    <w:basedOn w:val="Standardstycketeckensnitt"/>
    <w:link w:val="Signatur"/>
    <w:uiPriority w:val="99"/>
    <w:semiHidden/>
    <w:rsid w:val="00457200"/>
    <w:rPr>
      <w:rFonts w:ascii="Calibri" w:hAnsi="Calibri" w:cs="Calibri"/>
    </w:rPr>
  </w:style>
  <w:style w:type="table" w:styleId="Enkeltabell1">
    <w:name w:val="Table Simple 1"/>
    <w:basedOn w:val="Normaltabell"/>
    <w:uiPriority w:val="99"/>
    <w:semiHidden/>
    <w:unhideWhenUsed/>
    <w:rsid w:val="00457200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uiPriority w:val="99"/>
    <w:semiHidden/>
    <w:unhideWhenUsed/>
    <w:rsid w:val="00457200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Diskrettabell1">
    <w:name w:val="Table Subtle 1"/>
    <w:basedOn w:val="Normaltabell"/>
    <w:uiPriority w:val="99"/>
    <w:semiHidden/>
    <w:unhideWhenUsed/>
    <w:rsid w:val="00457200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uiPriority w:val="99"/>
    <w:rsid w:val="00457200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Index1">
    <w:name w:val="index 1"/>
    <w:basedOn w:val="Normal"/>
    <w:next w:val="Normal"/>
    <w:autoRedefine/>
    <w:uiPriority w:val="99"/>
    <w:semiHidden/>
    <w:unhideWhenUsed/>
    <w:rsid w:val="00457200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457200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57200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57200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57200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57200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57200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57200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57200"/>
    <w:pPr>
      <w:ind w:left="1980" w:hanging="220"/>
    </w:pPr>
  </w:style>
  <w:style w:type="paragraph" w:styleId="Indexrubrik">
    <w:name w:val="index heading"/>
    <w:basedOn w:val="Normal"/>
    <w:next w:val="Index1"/>
    <w:uiPriority w:val="99"/>
    <w:semiHidden/>
    <w:unhideWhenUsed/>
    <w:rsid w:val="00457200"/>
    <w:rPr>
      <w:rFonts w:ascii="Calibri Light" w:eastAsiaTheme="majorEastAsia" w:hAnsi="Calibri Light" w:cs="Calibri Light"/>
      <w:b/>
      <w:bCs/>
    </w:rPr>
  </w:style>
  <w:style w:type="paragraph" w:styleId="Avslutandetext">
    <w:name w:val="Closing"/>
    <w:basedOn w:val="Normal"/>
    <w:link w:val="AvslutandetextChar"/>
    <w:uiPriority w:val="99"/>
    <w:semiHidden/>
    <w:unhideWhenUsed/>
    <w:rsid w:val="00457200"/>
    <w:pPr>
      <w:ind w:left="4320"/>
    </w:pPr>
  </w:style>
  <w:style w:type="character" w:customStyle="1" w:styleId="AvslutandetextChar">
    <w:name w:val="Avslutande text Char"/>
    <w:basedOn w:val="Standardstycketeckensnitt"/>
    <w:link w:val="Avslutandetext"/>
    <w:uiPriority w:val="99"/>
    <w:semiHidden/>
    <w:rsid w:val="00457200"/>
    <w:rPr>
      <w:rFonts w:ascii="Calibri" w:hAnsi="Calibri" w:cs="Calibri"/>
    </w:rPr>
  </w:style>
  <w:style w:type="table" w:styleId="Tabellrutnt">
    <w:name w:val="Table Grid"/>
    <w:basedOn w:val="Normaltabell"/>
    <w:uiPriority w:val="39"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rutnt1">
    <w:name w:val="Table Grid 1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uiPriority w:val="99"/>
    <w:semiHidden/>
    <w:unhideWhenUsed/>
    <w:rsid w:val="00457200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uiPriority w:val="99"/>
    <w:semiHidden/>
    <w:unhideWhenUsed/>
    <w:rsid w:val="00457200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uiPriority w:val="99"/>
    <w:semiHidden/>
    <w:unhideWhenUsed/>
    <w:rsid w:val="00457200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uiPriority w:val="99"/>
    <w:semiHidden/>
    <w:unhideWhenUsed/>
    <w:rsid w:val="00457200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ljust">
    <w:name w:val="Grid Table Light"/>
    <w:basedOn w:val="Normaltabell"/>
    <w:uiPriority w:val="40"/>
    <w:rsid w:val="0045720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Rutntstabell1ljus">
    <w:name w:val="Grid Table 1 Light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1">
    <w:name w:val="Grid Table 1 Light Accent 1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-dekorfrg2">
    <w:name w:val="Grid Table 1 Light Accent 2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3">
    <w:name w:val="Grid Table 1 Light Accent 3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4">
    <w:name w:val="Grid Table 1 Light Accent 4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5">
    <w:name w:val="Grid Table 1 Light Accent 5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6">
    <w:name w:val="Grid Table 1 Light Accent 6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2">
    <w:name w:val="Grid Table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2dekorfrg1">
    <w:name w:val="Grid Table 2 Accent 1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2dekorfrg2">
    <w:name w:val="Grid Table 2 Accent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2dekorfrg3">
    <w:name w:val="Grid Table 2 Accent 3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2dekorfrg4">
    <w:name w:val="Grid Table 2 Accent 4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2dekorfrg5">
    <w:name w:val="Grid Table 2 Accent 5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2dekorfrg6">
    <w:name w:val="Grid Table 2 Accent 6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3">
    <w:name w:val="Grid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3dekorfrg1">
    <w:name w:val="Grid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3dekorfrg2">
    <w:name w:val="Grid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3dekorfrg3">
    <w:name w:val="Grid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3dekorfrg4">
    <w:name w:val="Grid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3dekorfrg5">
    <w:name w:val="Grid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3dekorfrg6">
    <w:name w:val="Grid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Rutntstabell4">
    <w:name w:val="Grid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4dekorfrg1">
    <w:name w:val="Grid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4dekorfrg2">
    <w:name w:val="Grid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4dekorfrg3">
    <w:name w:val="Grid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4dekorfrg4">
    <w:name w:val="Grid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4dekorfrg5">
    <w:name w:val="Grid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4dekorfrg6">
    <w:name w:val="Grid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5mrk">
    <w:name w:val="Grid Table 5 Dark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Rutntstabell5mrkdekorfrg1">
    <w:name w:val="Grid Table 5 Dark Accent 1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Rutntstabell5mrkdekorfrg2">
    <w:name w:val="Grid Table 5 Dark Accent 2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Rutntstabell5mrkdekorfrg3">
    <w:name w:val="Grid Table 5 Dark Accent 3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Rutntstabell5mrkdekorfrg4">
    <w:name w:val="Grid Table 5 Dark Accent 4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Rutntstabell5mrkdekorfrg5">
    <w:name w:val="Grid Table 5 Dark Accent 5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Rutntstabell5mrkdekorfrg6">
    <w:name w:val="Grid Table 5 Dark Accent 6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Rutntstabell6frgstark">
    <w:name w:val="Grid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6frgstarkdekorfrg1">
    <w:name w:val="Grid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6frgstarkdekorfrg2">
    <w:name w:val="Grid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6frgstarkdekorfrg3">
    <w:name w:val="Grid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6frgstarkdekorfrg4">
    <w:name w:val="Grid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6frgstarkdekorfrg5">
    <w:name w:val="Grid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6frgstarkdekorfrg6">
    <w:name w:val="Grid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7frgstark">
    <w:name w:val="Grid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7frgstarkdekorfrg1">
    <w:name w:val="Grid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7frgstarkdekorfrg2">
    <w:name w:val="Grid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7frgstarkdekorfrg4">
    <w:name w:val="Grid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7frgstarkdekorfrg5">
    <w:name w:val="Grid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7frgstarkdekorfrg6">
    <w:name w:val="Grid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Webbtabell1">
    <w:name w:val="Table Web 1"/>
    <w:basedOn w:val="Normaltabell"/>
    <w:uiPriority w:val="99"/>
    <w:semiHidden/>
    <w:unhideWhenUsed/>
    <w:rsid w:val="00457200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uiPriority w:val="99"/>
    <w:semiHidden/>
    <w:unhideWhenUsed/>
    <w:rsid w:val="00457200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uiPriority w:val="99"/>
    <w:rsid w:val="00457200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Fotnotsreferens">
    <w:name w:val="foot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character" w:styleId="Radnummer">
    <w:name w:val="line number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table" w:styleId="Tabellmed3D-effekter1">
    <w:name w:val="Table 3D effects 1"/>
    <w:basedOn w:val="Normaltabell"/>
    <w:uiPriority w:val="99"/>
    <w:semiHidden/>
    <w:unhideWhenUsed/>
    <w:rsid w:val="0045720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uiPriority w:val="99"/>
    <w:semiHidden/>
    <w:unhideWhenUsed/>
    <w:rsid w:val="0045720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uiPriority w:val="99"/>
    <w:semiHidden/>
    <w:unhideWhenUsed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uiPriority w:val="99"/>
    <w:semiHidden/>
    <w:unhideWhenUsed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dnummer">
    <w:name w:val="page number"/>
    <w:basedOn w:val="Standardstycketeckensnitt"/>
    <w:uiPriority w:val="99"/>
    <w:semiHidden/>
    <w:unhideWhenUsed/>
    <w:rsid w:val="00457200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mailto:christer.andersson.uppsala@gmai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MSUNG\AppData\Local\Microsoft\Office\16.0\DTS\sv-SE%7b96AB2B3B-CDC2-4B28-A1EA-32BB442FE7B9%7d\%7b1DF25314-F8B5-484A-AE05-C359C30046C2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{1DF25314-F8B5-484A-AE05-C359C30046C2}tf02786999_win32</Template>
  <TotalTime>0</TotalTime>
  <Pages>1</Pages>
  <Words>100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2022-09-29T08:14:00Z</dcterms:created>
  <dcterms:modified xsi:type="dcterms:W3CDTF">2022-09-29T08:14:00Z</dcterms:modified>
</cp:coreProperties>
</file>