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61FDD" w14:textId="05F1C926" w:rsidR="00A9204E" w:rsidRPr="00244E21" w:rsidRDefault="00244E21">
      <w:pPr>
        <w:rPr>
          <w:b/>
          <w:bCs/>
          <w:noProof/>
          <w:sz w:val="40"/>
          <w:szCs w:val="40"/>
        </w:rPr>
      </w:pPr>
      <w:r w:rsidRPr="00244E21">
        <w:rPr>
          <w:b/>
          <w:bCs/>
          <w:noProof/>
          <w:sz w:val="40"/>
          <w:szCs w:val="40"/>
        </w:rPr>
        <w:t>Fördjupad kunskap i bridge</w:t>
      </w:r>
    </w:p>
    <w:p w14:paraId="39DBF02A" w14:textId="77777777" w:rsidR="00244E21" w:rsidRDefault="00244E21">
      <w:pPr>
        <w:rPr>
          <w:noProof/>
          <w:sz w:val="28"/>
          <w:szCs w:val="28"/>
        </w:rPr>
      </w:pPr>
    </w:p>
    <w:p w14:paraId="23B090CB" w14:textId="11FDBC76" w:rsidR="00244E21" w:rsidRDefault="00244E2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Höstens kursverksamhet hos Pensionärernas bridgeförening Uppsala, drivs i samarbete med Uppsalabridgen, och syftar till att fördjupa bridgekunskaperna. Kursen kommer i vanlig ordning att arrangeras på tisdagar</w:t>
      </w:r>
      <w:r w:rsidR="00C27DD1">
        <w:rPr>
          <w:noProof/>
          <w:sz w:val="28"/>
          <w:szCs w:val="28"/>
        </w:rPr>
        <w:t xml:space="preserve"> med start klockan 09.30</w:t>
      </w:r>
      <w:r>
        <w:rPr>
          <w:noProof/>
          <w:sz w:val="28"/>
          <w:szCs w:val="28"/>
        </w:rPr>
        <w:t xml:space="preserve">. </w:t>
      </w:r>
      <w:r w:rsidR="00C27DD1">
        <w:rPr>
          <w:noProof/>
          <w:sz w:val="28"/>
          <w:szCs w:val="28"/>
        </w:rPr>
        <w:t>Kursen s</w:t>
      </w:r>
      <w:r>
        <w:rPr>
          <w:noProof/>
          <w:sz w:val="28"/>
          <w:szCs w:val="28"/>
        </w:rPr>
        <w:t>tart</w:t>
      </w:r>
      <w:r w:rsidR="00C27DD1">
        <w:rPr>
          <w:noProof/>
          <w:sz w:val="28"/>
          <w:szCs w:val="28"/>
        </w:rPr>
        <w:t>ar</w:t>
      </w:r>
      <w:r>
        <w:rPr>
          <w:noProof/>
          <w:sz w:val="28"/>
          <w:szCs w:val="28"/>
        </w:rPr>
        <w:t xml:space="preserve"> den 19 september och kommer att pågå fram till luciatid</w:t>
      </w:r>
      <w:r w:rsidR="00C27DD1">
        <w:rPr>
          <w:noProof/>
          <w:sz w:val="28"/>
          <w:szCs w:val="28"/>
        </w:rPr>
        <w:t xml:space="preserve">. Vilka teman som kommer att tas upp </w:t>
      </w:r>
      <w:r>
        <w:rPr>
          <w:noProof/>
          <w:sz w:val="28"/>
          <w:szCs w:val="28"/>
        </w:rPr>
        <w:t xml:space="preserve">framgår av tabellen nedan. </w:t>
      </w:r>
    </w:p>
    <w:p w14:paraId="34B73C6D" w14:textId="77777777" w:rsidR="00244E21" w:rsidRDefault="00244E21">
      <w:pPr>
        <w:rPr>
          <w:noProof/>
          <w:sz w:val="28"/>
          <w:szCs w:val="28"/>
        </w:rPr>
      </w:pPr>
    </w:p>
    <w:p w14:paraId="1C213963" w14:textId="6CE0BE49" w:rsidR="00C27DD1" w:rsidRDefault="00C27DD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Kursavgift (hela terminen): </w:t>
      </w:r>
      <w:r w:rsidR="006F73E1">
        <w:rPr>
          <w:noProof/>
          <w:sz w:val="28"/>
          <w:szCs w:val="28"/>
        </w:rPr>
        <w:t>3</w:t>
      </w:r>
      <w:r>
        <w:rPr>
          <w:noProof/>
          <w:sz w:val="28"/>
          <w:szCs w:val="28"/>
        </w:rPr>
        <w:t>00 kronor</w:t>
      </w:r>
      <w:r w:rsidR="002F591F">
        <w:rPr>
          <w:noProof/>
          <w:sz w:val="28"/>
          <w:szCs w:val="28"/>
        </w:rPr>
        <w:t xml:space="preserve"> (stödjande </w:t>
      </w:r>
      <w:r w:rsidR="006C6CAE">
        <w:rPr>
          <w:noProof/>
          <w:sz w:val="28"/>
          <w:szCs w:val="28"/>
        </w:rPr>
        <w:t>”</w:t>
      </w:r>
      <w:r w:rsidR="002F591F">
        <w:rPr>
          <w:noProof/>
          <w:sz w:val="28"/>
          <w:szCs w:val="28"/>
        </w:rPr>
        <w:t>littertur</w:t>
      </w:r>
      <w:r w:rsidR="006C6CAE">
        <w:rPr>
          <w:noProof/>
          <w:sz w:val="28"/>
          <w:szCs w:val="28"/>
        </w:rPr>
        <w:t>”</w:t>
      </w:r>
      <w:r w:rsidR="002F591F">
        <w:rPr>
          <w:noProof/>
          <w:sz w:val="28"/>
          <w:szCs w:val="28"/>
        </w:rPr>
        <w:t xml:space="preserve"> ingår)</w:t>
      </w:r>
      <w:r>
        <w:rPr>
          <w:noProof/>
          <w:sz w:val="28"/>
          <w:szCs w:val="28"/>
        </w:rPr>
        <w:t>.</w:t>
      </w:r>
    </w:p>
    <w:p w14:paraId="3CCAF989" w14:textId="5086B431" w:rsidR="00C27DD1" w:rsidRDefault="00C27DD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Enstaka kurstillfällen (utan kurslitteratur): </w:t>
      </w:r>
      <w:r w:rsidR="006F73E1">
        <w:rPr>
          <w:noProof/>
          <w:sz w:val="28"/>
          <w:szCs w:val="28"/>
        </w:rPr>
        <w:t>3</w:t>
      </w:r>
      <w:r>
        <w:rPr>
          <w:noProof/>
          <w:sz w:val="28"/>
          <w:szCs w:val="28"/>
        </w:rPr>
        <w:t>0 kronor.</w:t>
      </w:r>
    </w:p>
    <w:p w14:paraId="339F6A82" w14:textId="77777777" w:rsidR="00C27DD1" w:rsidRDefault="00C27DD1">
      <w:pPr>
        <w:rPr>
          <w:noProof/>
          <w:sz w:val="28"/>
          <w:szCs w:val="28"/>
        </w:rPr>
      </w:pPr>
    </w:p>
    <w:p w14:paraId="0EF5BA16" w14:textId="03F0A853" w:rsidR="00C27DD1" w:rsidRDefault="00C27DD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Efter lektionspasset vidtar spelträning klockan 10.15.</w:t>
      </w:r>
    </w:p>
    <w:p w14:paraId="6D441F2C" w14:textId="427632D2" w:rsidR="00C27DD1" w:rsidRDefault="00C27DD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Spelträning: 30 kronor/tisdag.</w:t>
      </w:r>
    </w:p>
    <w:p w14:paraId="4F5960C9" w14:textId="77777777" w:rsidR="00C27DD1" w:rsidRDefault="00C27DD1">
      <w:pPr>
        <w:rPr>
          <w:noProof/>
          <w:sz w:val="28"/>
          <w:szCs w:val="28"/>
        </w:rPr>
      </w:pPr>
    </w:p>
    <w:p w14:paraId="474C7790" w14:textId="100D81BF" w:rsidR="00C27DD1" w:rsidRPr="00C27DD1" w:rsidRDefault="002F591F">
      <w:pPr>
        <w:rPr>
          <w:b/>
          <w:bCs/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t>Preliminärt kursschema</w:t>
      </w:r>
      <w:r w:rsidR="00C27DD1" w:rsidRPr="00C27DD1">
        <w:rPr>
          <w:b/>
          <w:bCs/>
          <w:noProof/>
          <w:sz w:val="28"/>
          <w:szCs w:val="28"/>
        </w:rPr>
        <w:t>:</w:t>
      </w:r>
    </w:p>
    <w:p w14:paraId="43ACDE5C" w14:textId="017149B3" w:rsidR="00C27DD1" w:rsidRDefault="00C27DD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19 september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Spelföringen i sangkontrakt</w:t>
      </w:r>
      <w:r w:rsidR="005E4B10">
        <w:rPr>
          <w:noProof/>
          <w:sz w:val="28"/>
          <w:szCs w:val="28"/>
        </w:rPr>
        <w:t xml:space="preserve"> (Kapitel 8)</w:t>
      </w:r>
    </w:p>
    <w:p w14:paraId="24617E81" w14:textId="22BB7303" w:rsidR="00C27DD1" w:rsidRDefault="00C27DD1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26 september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Spelföringen i trumfkontrakt</w:t>
      </w:r>
      <w:r w:rsidR="005E4B10">
        <w:rPr>
          <w:noProof/>
          <w:sz w:val="28"/>
          <w:szCs w:val="28"/>
        </w:rPr>
        <w:t xml:space="preserve"> (Kapitel 9)</w:t>
      </w:r>
    </w:p>
    <w:p w14:paraId="6605ACDD" w14:textId="7CBEFCB7" w:rsidR="00C27DD1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3 oktober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Kortvärdering (Kapitel 2)</w:t>
      </w:r>
    </w:p>
    <w:p w14:paraId="0F5280C0" w14:textId="7C4E2AFC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10 oktober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Utgångsinviter efter en enkelhöjning (Kapitel 4)</w:t>
      </w:r>
    </w:p>
    <w:p w14:paraId="2393F814" w14:textId="4AEEE954" w:rsidR="005E4B10" w:rsidRDefault="005E4B10" w:rsidP="005E4B10">
      <w:pPr>
        <w:ind w:left="2880" w:hanging="2880"/>
        <w:rPr>
          <w:noProof/>
          <w:sz w:val="28"/>
          <w:szCs w:val="28"/>
        </w:rPr>
      </w:pPr>
      <w:r>
        <w:rPr>
          <w:noProof/>
          <w:sz w:val="28"/>
          <w:szCs w:val="28"/>
        </w:rPr>
        <w:t>17 oktober</w:t>
      </w:r>
      <w:r>
        <w:rPr>
          <w:noProof/>
          <w:sz w:val="28"/>
          <w:szCs w:val="28"/>
        </w:rPr>
        <w:tab/>
        <w:t>Svarshandens trumfstödsvisande bud efter 1 trick i högfärg</w:t>
      </w:r>
      <w:r w:rsidR="009176F3">
        <w:rPr>
          <w:noProof/>
          <w:sz w:val="28"/>
          <w:szCs w:val="28"/>
        </w:rPr>
        <w:t>, t.ex. Stenbergs 2NT (Kapitel 3)</w:t>
      </w:r>
    </w:p>
    <w:p w14:paraId="1076B62E" w14:textId="3AE1EFA0" w:rsidR="005E4B10" w:rsidRDefault="005E4B10" w:rsidP="00110764">
      <w:pPr>
        <w:ind w:left="2880" w:hanging="2880"/>
        <w:rPr>
          <w:noProof/>
          <w:sz w:val="28"/>
          <w:szCs w:val="28"/>
        </w:rPr>
      </w:pPr>
      <w:r>
        <w:rPr>
          <w:noProof/>
          <w:sz w:val="28"/>
          <w:szCs w:val="28"/>
        </w:rPr>
        <w:t>24 oktober</w:t>
      </w:r>
      <w:r>
        <w:rPr>
          <w:noProof/>
          <w:sz w:val="28"/>
          <w:szCs w:val="28"/>
        </w:rPr>
        <w:tab/>
      </w:r>
      <w:r w:rsidR="001F1B04">
        <w:rPr>
          <w:noProof/>
          <w:sz w:val="28"/>
          <w:szCs w:val="28"/>
        </w:rPr>
        <w:t>Budgivningen i andra och tredje budronden - repetition (Kapitel 4, 5, 6 och 7)</w:t>
      </w:r>
    </w:p>
    <w:p w14:paraId="79CA13A4" w14:textId="32D5B6ED" w:rsidR="005E4B10" w:rsidRPr="00110764" w:rsidRDefault="005E4B10" w:rsidP="001F1B04">
      <w:pPr>
        <w:ind w:left="2880" w:hanging="2880"/>
        <w:rPr>
          <w:noProof/>
          <w:sz w:val="28"/>
          <w:szCs w:val="28"/>
        </w:rPr>
      </w:pPr>
      <w:r w:rsidRPr="00110764">
        <w:rPr>
          <w:noProof/>
          <w:sz w:val="28"/>
          <w:szCs w:val="28"/>
        </w:rPr>
        <w:t>31 oktober</w:t>
      </w:r>
      <w:r w:rsidRPr="00110764">
        <w:rPr>
          <w:noProof/>
          <w:sz w:val="28"/>
          <w:szCs w:val="28"/>
        </w:rPr>
        <w:tab/>
      </w:r>
      <w:r w:rsidR="001F1B04">
        <w:rPr>
          <w:noProof/>
          <w:sz w:val="28"/>
          <w:szCs w:val="28"/>
        </w:rPr>
        <w:t>Mer om budgivningar som visar styrka (Kapitel 4, 5, 6 och 7)</w:t>
      </w:r>
    </w:p>
    <w:p w14:paraId="48A0B6D1" w14:textId="65A7FE0C" w:rsidR="005E4B10" w:rsidRPr="001F1B04" w:rsidRDefault="005E4B10">
      <w:pPr>
        <w:rPr>
          <w:noProof/>
          <w:sz w:val="28"/>
          <w:szCs w:val="28"/>
        </w:rPr>
      </w:pPr>
      <w:r w:rsidRPr="001F1B04">
        <w:rPr>
          <w:noProof/>
          <w:sz w:val="28"/>
          <w:szCs w:val="28"/>
        </w:rPr>
        <w:t>7 november</w:t>
      </w:r>
      <w:r w:rsidRPr="001F1B04">
        <w:rPr>
          <w:noProof/>
          <w:sz w:val="28"/>
          <w:szCs w:val="28"/>
        </w:rPr>
        <w:tab/>
      </w:r>
      <w:r w:rsidRPr="001F1B04">
        <w:rPr>
          <w:noProof/>
          <w:sz w:val="28"/>
          <w:szCs w:val="28"/>
        </w:rPr>
        <w:tab/>
      </w:r>
      <w:r w:rsidRPr="001F1B04">
        <w:rPr>
          <w:noProof/>
          <w:sz w:val="28"/>
          <w:szCs w:val="28"/>
        </w:rPr>
        <w:tab/>
      </w:r>
      <w:r w:rsidR="001F1B04" w:rsidRPr="00110764">
        <w:rPr>
          <w:noProof/>
          <w:sz w:val="28"/>
          <w:szCs w:val="28"/>
        </w:rPr>
        <w:t>Mer om kravbud (</w:t>
      </w:r>
      <w:r w:rsidR="001F1B04">
        <w:rPr>
          <w:noProof/>
          <w:sz w:val="28"/>
          <w:szCs w:val="28"/>
        </w:rPr>
        <w:t>Kapitel 4, 5, 6 och 7)</w:t>
      </w:r>
    </w:p>
    <w:p w14:paraId="1A4D52EA" w14:textId="7EE563D7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14 november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110764">
        <w:rPr>
          <w:noProof/>
          <w:sz w:val="28"/>
          <w:szCs w:val="28"/>
        </w:rPr>
        <w:t>Alternativa essfrågor till Blackwood</w:t>
      </w:r>
    </w:p>
    <w:p w14:paraId="0369CE48" w14:textId="38882146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21 november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110764">
        <w:rPr>
          <w:noProof/>
          <w:sz w:val="28"/>
          <w:szCs w:val="28"/>
        </w:rPr>
        <w:t>Kontrollbud</w:t>
      </w:r>
    </w:p>
    <w:p w14:paraId="01FC139C" w14:textId="6012B963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28 november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1F1B04">
        <w:rPr>
          <w:noProof/>
          <w:sz w:val="28"/>
          <w:szCs w:val="28"/>
        </w:rPr>
        <w:t>Splinterbud</w:t>
      </w:r>
    </w:p>
    <w:p w14:paraId="3235EB5B" w14:textId="56B104D1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5 december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1F1B04" w:rsidRPr="00110764">
        <w:rPr>
          <w:noProof/>
          <w:sz w:val="28"/>
          <w:szCs w:val="28"/>
          <w:lang w:val="en-GB"/>
        </w:rPr>
        <w:t>Puppet Stayman</w:t>
      </w:r>
      <w:r w:rsidR="001F1B04">
        <w:rPr>
          <w:noProof/>
          <w:sz w:val="28"/>
          <w:szCs w:val="28"/>
        </w:rPr>
        <w:t xml:space="preserve"> </w:t>
      </w:r>
    </w:p>
    <w:p w14:paraId="17D1581C" w14:textId="51352870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12 december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110764">
        <w:rPr>
          <w:noProof/>
          <w:sz w:val="28"/>
          <w:szCs w:val="28"/>
        </w:rPr>
        <w:t>2</w:t>
      </w:r>
      <w:r w:rsidR="00110764" w:rsidRPr="00A70A7F">
        <w:rPr>
          <w:noProof/>
          <w:color w:val="92D050"/>
          <w:sz w:val="28"/>
          <w:szCs w:val="28"/>
        </w:rPr>
        <w:sym w:font="Symbol" w:char="F0A7"/>
      </w:r>
      <w:r w:rsidR="00110764">
        <w:rPr>
          <w:noProof/>
          <w:sz w:val="28"/>
          <w:szCs w:val="28"/>
        </w:rPr>
        <w:t xml:space="preserve"> Landy, ett försvar mot 1NT</w:t>
      </w:r>
    </w:p>
    <w:p w14:paraId="50184F8B" w14:textId="0DE2BC11" w:rsidR="005E4B10" w:rsidRDefault="005E4B10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19 december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110764">
        <w:rPr>
          <w:noProof/>
          <w:sz w:val="28"/>
          <w:szCs w:val="28"/>
        </w:rPr>
        <w:t>Försvar mot svaga tvåöppningar</w:t>
      </w:r>
    </w:p>
    <w:p w14:paraId="2EB1339C" w14:textId="77777777" w:rsidR="00110764" w:rsidRDefault="00110764">
      <w:pPr>
        <w:rPr>
          <w:noProof/>
          <w:sz w:val="28"/>
          <w:szCs w:val="28"/>
        </w:rPr>
      </w:pPr>
    </w:p>
    <w:p w14:paraId="660E60BA" w14:textId="56E5839D" w:rsidR="00A70A7F" w:rsidRDefault="00E80618">
      <w:pPr>
        <w:rPr>
          <w:noProof/>
          <w:sz w:val="28"/>
          <w:szCs w:val="28"/>
        </w:rPr>
      </w:pPr>
      <w:r w:rsidRPr="00E80618">
        <w:rPr>
          <w:b/>
          <w:bCs/>
          <w:noProof/>
          <w:sz w:val="28"/>
          <w:szCs w:val="28"/>
        </w:rPr>
        <w:t>Notera</w:t>
      </w:r>
      <w:r>
        <w:rPr>
          <w:noProof/>
          <w:sz w:val="28"/>
          <w:szCs w:val="28"/>
        </w:rPr>
        <w:t xml:space="preserve"> att schemat är preliminärt. Vi anpassar innehållet efter deltagarnas önskemål. </w:t>
      </w:r>
    </w:p>
    <w:p w14:paraId="2B4A9413" w14:textId="77777777" w:rsidR="006D5DEE" w:rsidRDefault="006D5DEE">
      <w:pPr>
        <w:rPr>
          <w:noProof/>
          <w:sz w:val="28"/>
          <w:szCs w:val="28"/>
        </w:rPr>
      </w:pPr>
    </w:p>
    <w:p w14:paraId="3D09E979" w14:textId="19E17CEF" w:rsidR="006D5DEE" w:rsidRDefault="006D5DEE">
      <w:pPr>
        <w:rPr>
          <w:noProof/>
          <w:sz w:val="28"/>
          <w:szCs w:val="28"/>
        </w:rPr>
      </w:pPr>
      <w:r w:rsidRPr="006D5DEE">
        <w:rPr>
          <w:b/>
          <w:bCs/>
          <w:noProof/>
          <w:sz w:val="28"/>
          <w:szCs w:val="28"/>
        </w:rPr>
        <w:t>Information</w:t>
      </w:r>
      <w:r>
        <w:rPr>
          <w:noProof/>
          <w:sz w:val="28"/>
          <w:szCs w:val="28"/>
        </w:rPr>
        <w:t>:</w:t>
      </w:r>
    </w:p>
    <w:p w14:paraId="7E48673E" w14:textId="681D61D3" w:rsidR="006D5DEE" w:rsidRDefault="006D5DEE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Christer Andersson (kursledare)</w:t>
      </w:r>
    </w:p>
    <w:p w14:paraId="675D1F8D" w14:textId="167680AE" w:rsidR="006D5DEE" w:rsidRDefault="006D5DEE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E-mail: </w:t>
      </w:r>
      <w:hyperlink r:id="rId9" w:history="1">
        <w:r w:rsidRPr="00827C8F">
          <w:rPr>
            <w:rStyle w:val="Hyperlnk"/>
            <w:noProof/>
            <w:sz w:val="28"/>
            <w:szCs w:val="28"/>
          </w:rPr>
          <w:t>christer.andersson.uppsala@gmail.com</w:t>
        </w:r>
      </w:hyperlink>
    </w:p>
    <w:p w14:paraId="6592C758" w14:textId="4C19EE07" w:rsidR="006D5DEE" w:rsidRPr="00244E21" w:rsidRDefault="006D5DEE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Tel: 070 – 937 27 49</w:t>
      </w:r>
    </w:p>
    <w:sectPr w:rsidR="006D5DEE" w:rsidRPr="00244E21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DA429" w14:textId="77777777" w:rsidR="00BB7D89" w:rsidRDefault="00BB7D89" w:rsidP="00457200">
      <w:r>
        <w:separator/>
      </w:r>
    </w:p>
  </w:endnote>
  <w:endnote w:type="continuationSeparator" w:id="0">
    <w:p w14:paraId="09196FA9" w14:textId="77777777" w:rsidR="00BB7D89" w:rsidRDefault="00BB7D89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4A7DFE" w14:textId="77777777" w:rsidR="00BB7D89" w:rsidRDefault="00BB7D89" w:rsidP="00457200">
      <w:r>
        <w:separator/>
      </w:r>
    </w:p>
  </w:footnote>
  <w:footnote w:type="continuationSeparator" w:id="0">
    <w:p w14:paraId="0FE8BC00" w14:textId="77777777" w:rsidR="00BB7D89" w:rsidRDefault="00BB7D89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98470694">
    <w:abstractNumId w:val="22"/>
  </w:num>
  <w:num w:numId="2" w16cid:durableId="1438404490">
    <w:abstractNumId w:val="13"/>
  </w:num>
  <w:num w:numId="3" w16cid:durableId="581717478">
    <w:abstractNumId w:val="11"/>
  </w:num>
  <w:num w:numId="4" w16cid:durableId="1209224815">
    <w:abstractNumId w:val="24"/>
  </w:num>
  <w:num w:numId="5" w16cid:durableId="552541438">
    <w:abstractNumId w:val="15"/>
  </w:num>
  <w:num w:numId="6" w16cid:durableId="660357238">
    <w:abstractNumId w:val="19"/>
  </w:num>
  <w:num w:numId="7" w16cid:durableId="356127300">
    <w:abstractNumId w:val="21"/>
  </w:num>
  <w:num w:numId="8" w16cid:durableId="1791972531">
    <w:abstractNumId w:val="9"/>
  </w:num>
  <w:num w:numId="9" w16cid:durableId="522745412">
    <w:abstractNumId w:val="7"/>
  </w:num>
  <w:num w:numId="10" w16cid:durableId="389306651">
    <w:abstractNumId w:val="6"/>
  </w:num>
  <w:num w:numId="11" w16cid:durableId="1620644027">
    <w:abstractNumId w:val="5"/>
  </w:num>
  <w:num w:numId="12" w16cid:durableId="1778480895">
    <w:abstractNumId w:val="4"/>
  </w:num>
  <w:num w:numId="13" w16cid:durableId="148719562">
    <w:abstractNumId w:val="8"/>
  </w:num>
  <w:num w:numId="14" w16cid:durableId="973095112">
    <w:abstractNumId w:val="3"/>
  </w:num>
  <w:num w:numId="15" w16cid:durableId="1954240782">
    <w:abstractNumId w:val="2"/>
  </w:num>
  <w:num w:numId="16" w16cid:durableId="1861817428">
    <w:abstractNumId w:val="1"/>
  </w:num>
  <w:num w:numId="17" w16cid:durableId="402719414">
    <w:abstractNumId w:val="0"/>
  </w:num>
  <w:num w:numId="18" w16cid:durableId="2098014560">
    <w:abstractNumId w:val="16"/>
  </w:num>
  <w:num w:numId="19" w16cid:durableId="503784113">
    <w:abstractNumId w:val="17"/>
  </w:num>
  <w:num w:numId="20" w16cid:durableId="1009720456">
    <w:abstractNumId w:val="23"/>
  </w:num>
  <w:num w:numId="21" w16cid:durableId="865214975">
    <w:abstractNumId w:val="20"/>
  </w:num>
  <w:num w:numId="22" w16cid:durableId="793519013">
    <w:abstractNumId w:val="12"/>
  </w:num>
  <w:num w:numId="23" w16cid:durableId="1281717500">
    <w:abstractNumId w:val="25"/>
  </w:num>
  <w:num w:numId="24" w16cid:durableId="478959299">
    <w:abstractNumId w:val="18"/>
  </w:num>
  <w:num w:numId="25" w16cid:durableId="1785686631">
    <w:abstractNumId w:val="10"/>
  </w:num>
  <w:num w:numId="26" w16cid:durableId="214034438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96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E21"/>
    <w:rsid w:val="000E5B42"/>
    <w:rsid w:val="00110764"/>
    <w:rsid w:val="0017666C"/>
    <w:rsid w:val="001F1B04"/>
    <w:rsid w:val="00244E21"/>
    <w:rsid w:val="002F591F"/>
    <w:rsid w:val="00457200"/>
    <w:rsid w:val="0048089A"/>
    <w:rsid w:val="004E108E"/>
    <w:rsid w:val="00567357"/>
    <w:rsid w:val="005E4B10"/>
    <w:rsid w:val="00645252"/>
    <w:rsid w:val="006C6CAE"/>
    <w:rsid w:val="006D3D74"/>
    <w:rsid w:val="006D5DEE"/>
    <w:rsid w:val="006F73E1"/>
    <w:rsid w:val="0083569A"/>
    <w:rsid w:val="00914234"/>
    <w:rsid w:val="009176F3"/>
    <w:rsid w:val="00A70A7F"/>
    <w:rsid w:val="00A9204E"/>
    <w:rsid w:val="00B71934"/>
    <w:rsid w:val="00BB7D89"/>
    <w:rsid w:val="00C27DD1"/>
    <w:rsid w:val="00E80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44109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200"/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  <w:rPr>
      <w:rFonts w:ascii="Times New Roman" w:hAnsi="Times New Roman" w:cs="Times New Roman"/>
      <w:sz w:val="24"/>
      <w:szCs w:val="24"/>
    </w:rPr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christer.andersson.uppsala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260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2023-08-18T09:33:00Z</dcterms:created>
  <dcterms:modified xsi:type="dcterms:W3CDTF">2023-08-18T11:42:00Z</dcterms:modified>
</cp:coreProperties>
</file>